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5898" w:rsidRDefault="007D5AA0" w:rsidP="00BF5898">
      <w:pPr>
        <w:tabs>
          <w:tab w:val="left" w:pos="2775"/>
        </w:tabs>
        <w:jc w:val="center"/>
        <w:rPr>
          <w:b/>
          <w:sz w:val="24"/>
        </w:rPr>
      </w:pPr>
      <w:r w:rsidRPr="007D5AA0">
        <w:rPr>
          <w:b/>
          <w:noProof/>
          <w:sz w:val="24"/>
        </w:rPr>
        <w:drawing>
          <wp:inline distT="0" distB="0" distL="0" distR="0">
            <wp:extent cx="6299835" cy="866659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835" cy="8666597"/>
                    </a:xfrm>
                    <a:prstGeom prst="rect">
                      <a:avLst/>
                    </a:prstGeom>
                    <a:noFill/>
                    <a:ln>
                      <a:noFill/>
                    </a:ln>
                  </pic:spPr>
                </pic:pic>
              </a:graphicData>
            </a:graphic>
          </wp:inline>
        </w:drawing>
      </w:r>
    </w:p>
    <w:p w:rsidR="007D5AA0" w:rsidRDefault="007D5AA0" w:rsidP="00BF5898">
      <w:pPr>
        <w:tabs>
          <w:tab w:val="left" w:pos="2775"/>
        </w:tabs>
        <w:jc w:val="center"/>
        <w:rPr>
          <w:b/>
          <w:sz w:val="24"/>
        </w:rPr>
      </w:pPr>
    </w:p>
    <w:p w:rsidR="007D5AA0" w:rsidRDefault="007D5AA0" w:rsidP="00BF5898">
      <w:pPr>
        <w:tabs>
          <w:tab w:val="left" w:pos="2775"/>
        </w:tabs>
        <w:jc w:val="center"/>
        <w:rPr>
          <w:b/>
          <w:sz w:val="24"/>
        </w:rPr>
      </w:pPr>
    </w:p>
    <w:p w:rsidR="007D5AA0" w:rsidRDefault="007D5AA0" w:rsidP="00BF5898">
      <w:pPr>
        <w:tabs>
          <w:tab w:val="left" w:pos="2775"/>
        </w:tabs>
        <w:jc w:val="center"/>
        <w:rPr>
          <w:b/>
          <w:sz w:val="24"/>
        </w:rPr>
      </w:pPr>
    </w:p>
    <w:p w:rsidR="007D5AA0" w:rsidRDefault="007D5AA0" w:rsidP="00BF5898">
      <w:pPr>
        <w:tabs>
          <w:tab w:val="left" w:pos="2775"/>
        </w:tabs>
        <w:jc w:val="center"/>
        <w:rPr>
          <w:b/>
          <w:sz w:val="24"/>
        </w:rPr>
      </w:pPr>
    </w:p>
    <w:p w:rsidR="007D5AA0" w:rsidRPr="00BF5898" w:rsidRDefault="007D5AA0" w:rsidP="00BF5898">
      <w:pPr>
        <w:tabs>
          <w:tab w:val="left" w:pos="2775"/>
        </w:tabs>
        <w:jc w:val="center"/>
        <w:rPr>
          <w:b/>
          <w:sz w:val="24"/>
        </w:rPr>
      </w:pPr>
    </w:p>
    <w:p w:rsidR="00AF0759" w:rsidRDefault="00AF0759" w:rsidP="00AF0759">
      <w:pPr>
        <w:tabs>
          <w:tab w:val="left" w:pos="2775"/>
        </w:tabs>
        <w:jc w:val="center"/>
        <w:rPr>
          <w:b/>
          <w:sz w:val="24"/>
        </w:rPr>
      </w:pPr>
      <w:r>
        <w:rPr>
          <w:b/>
          <w:sz w:val="24"/>
        </w:rPr>
        <w:lastRenderedPageBreak/>
        <w:t>СОДЕРЖАНИЕ</w:t>
      </w:r>
    </w:p>
    <w:p w:rsidR="00AF0759" w:rsidRDefault="00AF0759" w:rsidP="00AF0759">
      <w:pPr>
        <w:spacing w:line="360" w:lineRule="auto"/>
        <w:rPr>
          <w:sz w:val="24"/>
        </w:rPr>
      </w:pPr>
    </w:p>
    <w:p w:rsidR="00AF0759" w:rsidRDefault="00AF0759" w:rsidP="00AF0759">
      <w:pPr>
        <w:spacing w:line="360" w:lineRule="auto"/>
        <w:rPr>
          <w:sz w:val="24"/>
        </w:rPr>
      </w:pPr>
      <w:r>
        <w:rPr>
          <w:sz w:val="24"/>
        </w:rPr>
        <w:t>1. ПОЯСНИТЕЛЬНАЯ ЗАПИСКА</w:t>
      </w:r>
    </w:p>
    <w:p w:rsidR="00AF0759" w:rsidRDefault="00AF0759" w:rsidP="00AF0759">
      <w:pPr>
        <w:spacing w:line="360" w:lineRule="auto"/>
        <w:rPr>
          <w:sz w:val="24"/>
        </w:rPr>
      </w:pPr>
      <w:r>
        <w:rPr>
          <w:sz w:val="24"/>
        </w:rPr>
        <w:t>2. ПЛАНИРУЕМЫЕ РЕЗУЛЬТАТЫ ОСВОЕНИЯ УЧЕБНОГО ПРЕДМЕТА</w:t>
      </w:r>
    </w:p>
    <w:p w:rsidR="00AF0759" w:rsidRDefault="00AF0759" w:rsidP="00AF0759">
      <w:pPr>
        <w:spacing w:line="360" w:lineRule="auto"/>
        <w:rPr>
          <w:sz w:val="24"/>
        </w:rPr>
      </w:pPr>
      <w:r>
        <w:rPr>
          <w:sz w:val="24"/>
        </w:rPr>
        <w:t>3. СОДЕРЖАНИЕ УЧЕБНОГО ПРЕДМЕТА</w:t>
      </w:r>
    </w:p>
    <w:p w:rsidR="00AF0759" w:rsidRDefault="00AF0759" w:rsidP="00AF0759">
      <w:pPr>
        <w:spacing w:line="360" w:lineRule="auto"/>
        <w:rPr>
          <w:sz w:val="24"/>
        </w:rPr>
      </w:pPr>
      <w:r>
        <w:rPr>
          <w:sz w:val="24"/>
        </w:rPr>
        <w:t>4.  ТЕМАТИЧЕСКОЕ ПЛАНИРОВАНИЕ</w:t>
      </w:r>
    </w:p>
    <w:p w:rsidR="00AF0759" w:rsidRDefault="00AF0759" w:rsidP="00AF0759">
      <w:pPr>
        <w:spacing w:line="360" w:lineRule="auto"/>
        <w:rPr>
          <w:sz w:val="24"/>
        </w:rPr>
      </w:pPr>
      <w:r>
        <w:rPr>
          <w:sz w:val="24"/>
        </w:rPr>
        <w:t xml:space="preserve">ПРИЛОЖЕНИЕ 1.  ОЦЕНОЧНЫЕ МАТЕРИАЛЫ </w:t>
      </w:r>
    </w:p>
    <w:p w:rsidR="00AF0759" w:rsidRDefault="00AF0759" w:rsidP="00AF0759">
      <w:pPr>
        <w:spacing w:line="360" w:lineRule="auto"/>
        <w:rPr>
          <w:sz w:val="24"/>
        </w:rPr>
      </w:pPr>
      <w:r>
        <w:rPr>
          <w:sz w:val="24"/>
        </w:rPr>
        <w:t xml:space="preserve">ПРИЛОЖЕНИЕ 2. УЧЕБНОЕ - МЕТОДИЧЕСКОЕ И МАТЕРИАЛЬНО-ТЕХНИЧЕСКОЕ ОБЕСПЕЧЕНИЕ ОБРАЗОВАТЕЛЬНОГО ПРОЦЕССА </w:t>
      </w: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7D5AA0" w:rsidRDefault="007D5AA0" w:rsidP="006D5493">
      <w:pPr>
        <w:pStyle w:val="a4"/>
        <w:shd w:val="clear" w:color="auto" w:fill="FFFFFF"/>
        <w:suppressAutoHyphens/>
        <w:spacing w:before="0" w:beforeAutospacing="0" w:after="0" w:afterAutospacing="0"/>
        <w:ind w:left="709" w:firstLine="0"/>
        <w:jc w:val="center"/>
        <w:rPr>
          <w:rStyle w:val="a5"/>
          <w:sz w:val="24"/>
        </w:rPr>
      </w:pPr>
      <w:bookmarkStart w:id="0" w:name="_GoBack"/>
      <w:bookmarkEnd w:id="0"/>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AF0759" w:rsidRDefault="00AF0759" w:rsidP="006D5493">
      <w:pPr>
        <w:pStyle w:val="a4"/>
        <w:shd w:val="clear" w:color="auto" w:fill="FFFFFF"/>
        <w:suppressAutoHyphens/>
        <w:spacing w:before="0" w:beforeAutospacing="0" w:after="0" w:afterAutospacing="0"/>
        <w:ind w:left="709" w:firstLine="0"/>
        <w:jc w:val="center"/>
        <w:rPr>
          <w:rStyle w:val="a5"/>
          <w:sz w:val="24"/>
        </w:rPr>
      </w:pPr>
    </w:p>
    <w:p w:rsidR="00607939" w:rsidRPr="00A04185" w:rsidRDefault="00CB28F9" w:rsidP="006D5493">
      <w:pPr>
        <w:pStyle w:val="a4"/>
        <w:shd w:val="clear" w:color="auto" w:fill="FFFFFF"/>
        <w:suppressAutoHyphens/>
        <w:spacing w:before="0" w:beforeAutospacing="0" w:after="0" w:afterAutospacing="0"/>
        <w:ind w:left="709" w:firstLine="0"/>
        <w:jc w:val="center"/>
        <w:rPr>
          <w:rStyle w:val="a5"/>
          <w:sz w:val="24"/>
        </w:rPr>
      </w:pPr>
      <w:r w:rsidRPr="00A04185">
        <w:rPr>
          <w:rStyle w:val="a5"/>
          <w:sz w:val="24"/>
        </w:rPr>
        <w:lastRenderedPageBreak/>
        <w:t>Пояснительная записка</w:t>
      </w:r>
    </w:p>
    <w:p w:rsidR="00A53DE3" w:rsidRPr="00A04185" w:rsidRDefault="00A53DE3" w:rsidP="00A53DE3">
      <w:pPr>
        <w:rPr>
          <w:sz w:val="24"/>
        </w:rPr>
      </w:pPr>
      <w:r w:rsidRPr="00A04185">
        <w:rPr>
          <w:sz w:val="24"/>
        </w:rPr>
        <w:t xml:space="preserve">         Рабочая программа по учебному предмет</w:t>
      </w:r>
      <w:r w:rsidR="008629E1" w:rsidRPr="00A04185">
        <w:rPr>
          <w:sz w:val="24"/>
        </w:rPr>
        <w:t xml:space="preserve">у «Изобразительное искусство» </w:t>
      </w:r>
      <w:r w:rsidRPr="00A04185">
        <w:rPr>
          <w:sz w:val="24"/>
        </w:rPr>
        <w:t>составлена в соответствии с требованиями Федерального государственного образовательного стандарта начально</w:t>
      </w:r>
      <w:r w:rsidR="00FD6EDC" w:rsidRPr="00A04185">
        <w:rPr>
          <w:sz w:val="24"/>
        </w:rPr>
        <w:t xml:space="preserve">го общего образования, </w:t>
      </w:r>
      <w:proofErr w:type="gramStart"/>
      <w:r w:rsidR="00FD6EDC" w:rsidRPr="00A04185">
        <w:rPr>
          <w:sz w:val="24"/>
        </w:rPr>
        <w:t>основной  образовательной</w:t>
      </w:r>
      <w:proofErr w:type="gramEnd"/>
      <w:r w:rsidR="00FD6EDC" w:rsidRPr="00A04185">
        <w:rPr>
          <w:sz w:val="24"/>
        </w:rPr>
        <w:t xml:space="preserve"> </w:t>
      </w:r>
      <w:r w:rsidRPr="00A04185">
        <w:rPr>
          <w:sz w:val="24"/>
        </w:rPr>
        <w:t xml:space="preserve"> программой  начального общего образования, планируемыми результатами начального общего образования</w:t>
      </w:r>
      <w:r w:rsidR="008629E1" w:rsidRPr="00A04185">
        <w:rPr>
          <w:sz w:val="24"/>
        </w:rPr>
        <w:t xml:space="preserve">, </w:t>
      </w:r>
      <w:proofErr w:type="spellStart"/>
      <w:r w:rsidRPr="00A04185">
        <w:rPr>
          <w:sz w:val="24"/>
        </w:rPr>
        <w:t>учебно</w:t>
      </w:r>
      <w:proofErr w:type="spellEnd"/>
      <w:r w:rsidRPr="00A04185">
        <w:rPr>
          <w:sz w:val="24"/>
        </w:rPr>
        <w:t xml:space="preserve"> – методическим комплексом учебного предмета «Изо</w:t>
      </w:r>
      <w:r w:rsidR="008629E1" w:rsidRPr="00A04185">
        <w:rPr>
          <w:sz w:val="24"/>
        </w:rPr>
        <w:t>бразительное искусство»</w:t>
      </w:r>
      <w:r w:rsidRPr="00A04185">
        <w:rPr>
          <w:sz w:val="24"/>
        </w:rPr>
        <w:t>:</w:t>
      </w:r>
    </w:p>
    <w:p w:rsidR="009D72D6" w:rsidRPr="00A04185" w:rsidRDefault="009D72D6" w:rsidP="008270C0">
      <w:pPr>
        <w:ind w:firstLine="0"/>
        <w:rPr>
          <w:sz w:val="24"/>
        </w:rPr>
      </w:pPr>
      <w:r w:rsidRPr="00A04185">
        <w:rPr>
          <w:sz w:val="24"/>
        </w:rPr>
        <w:t>1 класс</w:t>
      </w:r>
    </w:p>
    <w:p w:rsidR="009D72D6" w:rsidRPr="00A04185" w:rsidRDefault="009D72D6" w:rsidP="009D72D6">
      <w:pPr>
        <w:rPr>
          <w:sz w:val="24"/>
        </w:rPr>
      </w:pPr>
      <w:proofErr w:type="spellStart"/>
      <w:r w:rsidRPr="00A04185">
        <w:rPr>
          <w:sz w:val="24"/>
        </w:rPr>
        <w:t>Неменская</w:t>
      </w:r>
      <w:proofErr w:type="spellEnd"/>
      <w:r w:rsidRPr="00A04185">
        <w:rPr>
          <w:sz w:val="24"/>
        </w:rPr>
        <w:t xml:space="preserve"> Л.А. Изобразительное искусство. Ты изображаешь, украшаешь</w:t>
      </w:r>
      <w:r w:rsidR="008270C0">
        <w:rPr>
          <w:sz w:val="24"/>
        </w:rPr>
        <w:t xml:space="preserve"> и строишь М.: Просвещение, 2019</w:t>
      </w:r>
      <w:r w:rsidRPr="00A04185">
        <w:rPr>
          <w:sz w:val="24"/>
        </w:rPr>
        <w:t xml:space="preserve"> г.;</w:t>
      </w:r>
    </w:p>
    <w:p w:rsidR="009D72D6" w:rsidRPr="00A04185" w:rsidRDefault="009D72D6" w:rsidP="009D72D6">
      <w:pPr>
        <w:rPr>
          <w:sz w:val="24"/>
        </w:rPr>
      </w:pPr>
      <w:r w:rsidRPr="00A04185">
        <w:rPr>
          <w:sz w:val="24"/>
        </w:rPr>
        <w:t xml:space="preserve">Методическое пособие к учебникам по изобразительному искусству под редакцией Б.М. </w:t>
      </w:r>
      <w:proofErr w:type="spellStart"/>
      <w:r w:rsidRPr="00A04185">
        <w:rPr>
          <w:sz w:val="24"/>
        </w:rPr>
        <w:t>Неменс</w:t>
      </w:r>
      <w:r w:rsidR="008270C0">
        <w:rPr>
          <w:sz w:val="24"/>
        </w:rPr>
        <w:t>кого</w:t>
      </w:r>
      <w:proofErr w:type="spellEnd"/>
      <w:r w:rsidR="008270C0">
        <w:rPr>
          <w:sz w:val="24"/>
        </w:rPr>
        <w:t xml:space="preserve"> и др. М.: Просвещение, 2019</w:t>
      </w:r>
      <w:r w:rsidRPr="00A04185">
        <w:rPr>
          <w:sz w:val="24"/>
        </w:rPr>
        <w:t xml:space="preserve"> г.;</w:t>
      </w:r>
    </w:p>
    <w:p w:rsidR="009D72D6" w:rsidRPr="00A04185" w:rsidRDefault="009D72D6" w:rsidP="009D72D6">
      <w:pPr>
        <w:rPr>
          <w:sz w:val="24"/>
        </w:rPr>
      </w:pPr>
      <w:proofErr w:type="spellStart"/>
      <w:r w:rsidRPr="00A04185">
        <w:rPr>
          <w:sz w:val="24"/>
        </w:rPr>
        <w:t>Неменский</w:t>
      </w:r>
      <w:proofErr w:type="spellEnd"/>
      <w:r w:rsidRPr="00A04185">
        <w:rPr>
          <w:sz w:val="24"/>
        </w:rPr>
        <w:t xml:space="preserve"> Б.М. и др. Изобразительное искусство: Рабочие программ</w:t>
      </w:r>
      <w:r w:rsidR="008270C0">
        <w:rPr>
          <w:sz w:val="24"/>
        </w:rPr>
        <w:t xml:space="preserve">ы: 1-4 </w:t>
      </w:r>
      <w:proofErr w:type="spellStart"/>
      <w:r w:rsidR="008270C0">
        <w:rPr>
          <w:sz w:val="24"/>
        </w:rPr>
        <w:t>кл</w:t>
      </w:r>
      <w:proofErr w:type="spellEnd"/>
      <w:r w:rsidR="008270C0">
        <w:rPr>
          <w:sz w:val="24"/>
        </w:rPr>
        <w:t>. М.: Просвещение, 2019</w:t>
      </w:r>
      <w:r w:rsidRPr="00A04185">
        <w:rPr>
          <w:sz w:val="24"/>
        </w:rPr>
        <w:t xml:space="preserve"> г.;</w:t>
      </w:r>
    </w:p>
    <w:p w:rsidR="00DF14C6" w:rsidRPr="00A04185" w:rsidRDefault="00DF14C6" w:rsidP="008270C0">
      <w:pPr>
        <w:ind w:firstLine="0"/>
        <w:rPr>
          <w:sz w:val="24"/>
        </w:rPr>
      </w:pPr>
      <w:r w:rsidRPr="00A04185">
        <w:rPr>
          <w:sz w:val="24"/>
        </w:rPr>
        <w:t>2 класс</w:t>
      </w:r>
    </w:p>
    <w:p w:rsidR="00DF14C6" w:rsidRPr="00A04185" w:rsidRDefault="00DF14C6" w:rsidP="00DF14C6">
      <w:pPr>
        <w:pStyle w:val="2"/>
        <w:shd w:val="clear" w:color="auto" w:fill="FFFFFF"/>
        <w:spacing w:before="0"/>
        <w:ind w:firstLine="0"/>
        <w:rPr>
          <w:rFonts w:ascii="Times New Roman" w:hAnsi="Times New Roman" w:cs="Times New Roman"/>
          <w:b w:val="0"/>
          <w:color w:val="auto"/>
          <w:sz w:val="24"/>
          <w:szCs w:val="24"/>
        </w:rPr>
      </w:pPr>
      <w:r w:rsidRPr="00A04185">
        <w:rPr>
          <w:rFonts w:ascii="Times New Roman" w:hAnsi="Times New Roman" w:cs="Times New Roman"/>
          <w:b w:val="0"/>
          <w:color w:val="auto"/>
          <w:sz w:val="24"/>
          <w:szCs w:val="24"/>
        </w:rPr>
        <w:t xml:space="preserve">1.Неменский Б. М., </w:t>
      </w:r>
      <w:proofErr w:type="spellStart"/>
      <w:r w:rsidRPr="00A04185">
        <w:rPr>
          <w:rFonts w:ascii="Times New Roman" w:hAnsi="Times New Roman" w:cs="Times New Roman"/>
          <w:b w:val="0"/>
          <w:color w:val="auto"/>
          <w:sz w:val="24"/>
          <w:szCs w:val="24"/>
        </w:rPr>
        <w:t>Неменская</w:t>
      </w:r>
      <w:proofErr w:type="spellEnd"/>
      <w:r w:rsidRPr="00A04185">
        <w:rPr>
          <w:rFonts w:ascii="Times New Roman" w:hAnsi="Times New Roman" w:cs="Times New Roman"/>
          <w:b w:val="0"/>
          <w:color w:val="auto"/>
          <w:sz w:val="24"/>
          <w:szCs w:val="24"/>
        </w:rPr>
        <w:t xml:space="preserve"> Л. А., Горяева Н. А. и др. Изобразительное искусство. Рабочие программы. Предметная линия учебников под редакцией Б. М. </w:t>
      </w:r>
      <w:proofErr w:type="spellStart"/>
      <w:r w:rsidRPr="00A04185">
        <w:rPr>
          <w:rFonts w:ascii="Times New Roman" w:hAnsi="Times New Roman" w:cs="Times New Roman"/>
          <w:b w:val="0"/>
          <w:color w:val="auto"/>
          <w:sz w:val="24"/>
          <w:szCs w:val="24"/>
        </w:rPr>
        <w:t>Неменского</w:t>
      </w:r>
      <w:proofErr w:type="spellEnd"/>
      <w:r w:rsidRPr="00A04185">
        <w:rPr>
          <w:rFonts w:ascii="Times New Roman" w:hAnsi="Times New Roman" w:cs="Times New Roman"/>
          <w:b w:val="0"/>
          <w:color w:val="auto"/>
          <w:sz w:val="24"/>
          <w:szCs w:val="24"/>
        </w:rPr>
        <w:t>. 1-4 классы</w:t>
      </w:r>
      <w:r w:rsidRPr="00A04185">
        <w:rPr>
          <w:sz w:val="24"/>
          <w:szCs w:val="24"/>
        </w:rPr>
        <w:t xml:space="preserve"> </w:t>
      </w:r>
      <w:r w:rsidR="008270C0">
        <w:rPr>
          <w:rFonts w:ascii="Times New Roman" w:hAnsi="Times New Roman" w:cs="Times New Roman"/>
          <w:b w:val="0"/>
          <w:color w:val="auto"/>
          <w:sz w:val="24"/>
          <w:szCs w:val="24"/>
        </w:rPr>
        <w:t>Москва: Просвещение, 2019</w:t>
      </w:r>
      <w:r w:rsidRPr="00A04185">
        <w:rPr>
          <w:rFonts w:ascii="Times New Roman" w:hAnsi="Times New Roman" w:cs="Times New Roman"/>
          <w:b w:val="0"/>
          <w:color w:val="auto"/>
          <w:sz w:val="24"/>
          <w:szCs w:val="24"/>
        </w:rPr>
        <w:t>.</w:t>
      </w:r>
    </w:p>
    <w:p w:rsidR="00DF14C6" w:rsidRPr="00A04185" w:rsidRDefault="00DF14C6" w:rsidP="00DF14C6">
      <w:pPr>
        <w:pStyle w:val="2"/>
        <w:shd w:val="clear" w:color="auto" w:fill="FFFFFF"/>
        <w:spacing w:before="0"/>
        <w:ind w:firstLine="0"/>
        <w:rPr>
          <w:rFonts w:ascii="Times New Roman" w:hAnsi="Times New Roman" w:cs="Times New Roman"/>
          <w:b w:val="0"/>
          <w:color w:val="auto"/>
          <w:sz w:val="24"/>
          <w:szCs w:val="24"/>
        </w:rPr>
      </w:pPr>
      <w:r w:rsidRPr="00A04185">
        <w:rPr>
          <w:rFonts w:ascii="Times New Roman" w:hAnsi="Times New Roman" w:cs="Times New Roman"/>
          <w:b w:val="0"/>
          <w:color w:val="auto"/>
          <w:sz w:val="24"/>
          <w:szCs w:val="24"/>
        </w:rPr>
        <w:t xml:space="preserve">2.Неменский Б. М., </w:t>
      </w:r>
      <w:proofErr w:type="spellStart"/>
      <w:r w:rsidRPr="00A04185">
        <w:rPr>
          <w:rFonts w:ascii="Times New Roman" w:hAnsi="Times New Roman" w:cs="Times New Roman"/>
          <w:b w:val="0"/>
          <w:color w:val="auto"/>
          <w:sz w:val="24"/>
          <w:szCs w:val="24"/>
        </w:rPr>
        <w:t>Неменская</w:t>
      </w:r>
      <w:proofErr w:type="spellEnd"/>
      <w:r w:rsidRPr="00A04185">
        <w:rPr>
          <w:rFonts w:ascii="Times New Roman" w:hAnsi="Times New Roman" w:cs="Times New Roman"/>
          <w:b w:val="0"/>
          <w:color w:val="auto"/>
          <w:sz w:val="24"/>
          <w:szCs w:val="24"/>
        </w:rPr>
        <w:t xml:space="preserve"> Л. А., </w:t>
      </w:r>
      <w:proofErr w:type="spellStart"/>
      <w:r w:rsidRPr="00A04185">
        <w:rPr>
          <w:rFonts w:ascii="Times New Roman" w:hAnsi="Times New Roman" w:cs="Times New Roman"/>
          <w:b w:val="0"/>
          <w:color w:val="auto"/>
          <w:sz w:val="24"/>
          <w:szCs w:val="24"/>
        </w:rPr>
        <w:t>Коротеева</w:t>
      </w:r>
      <w:proofErr w:type="spellEnd"/>
      <w:r w:rsidRPr="00A04185">
        <w:rPr>
          <w:rFonts w:ascii="Times New Roman" w:hAnsi="Times New Roman" w:cs="Times New Roman"/>
          <w:b w:val="0"/>
          <w:color w:val="auto"/>
          <w:sz w:val="24"/>
          <w:szCs w:val="24"/>
        </w:rPr>
        <w:t xml:space="preserve"> Е. И. и др. / Под редакцией </w:t>
      </w:r>
      <w:proofErr w:type="spellStart"/>
      <w:r w:rsidRPr="00A04185">
        <w:rPr>
          <w:rFonts w:ascii="Times New Roman" w:hAnsi="Times New Roman" w:cs="Times New Roman"/>
          <w:b w:val="0"/>
          <w:color w:val="auto"/>
          <w:sz w:val="24"/>
          <w:szCs w:val="24"/>
        </w:rPr>
        <w:t>Неменского</w:t>
      </w:r>
      <w:proofErr w:type="spellEnd"/>
      <w:r w:rsidRPr="00A04185">
        <w:rPr>
          <w:rFonts w:ascii="Times New Roman" w:hAnsi="Times New Roman" w:cs="Times New Roman"/>
          <w:b w:val="0"/>
          <w:color w:val="auto"/>
          <w:sz w:val="24"/>
          <w:szCs w:val="24"/>
        </w:rPr>
        <w:t xml:space="preserve"> Б. М. Уроки изобразительного искусства. Поурочные разработки. 1-4 классы</w:t>
      </w:r>
      <w:r w:rsidRPr="00A04185">
        <w:rPr>
          <w:sz w:val="24"/>
          <w:szCs w:val="24"/>
        </w:rPr>
        <w:t xml:space="preserve"> </w:t>
      </w:r>
      <w:r w:rsidRPr="00A04185">
        <w:rPr>
          <w:rFonts w:ascii="Times New Roman" w:hAnsi="Times New Roman" w:cs="Times New Roman"/>
          <w:b w:val="0"/>
          <w:color w:val="auto"/>
          <w:sz w:val="24"/>
          <w:szCs w:val="24"/>
        </w:rPr>
        <w:t>Москва: Просвещение, 2</w:t>
      </w:r>
      <w:r w:rsidR="008270C0">
        <w:rPr>
          <w:rFonts w:ascii="Times New Roman" w:hAnsi="Times New Roman" w:cs="Times New Roman"/>
          <w:b w:val="0"/>
          <w:color w:val="auto"/>
          <w:sz w:val="24"/>
          <w:szCs w:val="24"/>
        </w:rPr>
        <w:t>019</w:t>
      </w:r>
      <w:r w:rsidRPr="00A04185">
        <w:rPr>
          <w:rFonts w:ascii="Times New Roman" w:hAnsi="Times New Roman" w:cs="Times New Roman"/>
          <w:b w:val="0"/>
          <w:color w:val="auto"/>
          <w:sz w:val="24"/>
          <w:szCs w:val="24"/>
        </w:rPr>
        <w:t>.</w:t>
      </w:r>
    </w:p>
    <w:p w:rsidR="00DF14C6" w:rsidRPr="00A04185" w:rsidRDefault="00DF14C6" w:rsidP="00DF14C6">
      <w:pPr>
        <w:suppressAutoHyphens/>
        <w:ind w:firstLine="0"/>
        <w:rPr>
          <w:spacing w:val="4"/>
          <w:sz w:val="24"/>
        </w:rPr>
      </w:pPr>
      <w:r w:rsidRPr="00A04185">
        <w:rPr>
          <w:sz w:val="24"/>
        </w:rPr>
        <w:t xml:space="preserve">3.Е.И. </w:t>
      </w:r>
      <w:proofErr w:type="spellStart"/>
      <w:r w:rsidRPr="00A04185">
        <w:rPr>
          <w:sz w:val="24"/>
        </w:rPr>
        <w:t>Коротеева</w:t>
      </w:r>
      <w:proofErr w:type="spellEnd"/>
      <w:r w:rsidRPr="00A04185">
        <w:rPr>
          <w:sz w:val="24"/>
        </w:rPr>
        <w:t>. Изобразительное искусство: Учебник для 2 класса. – Москва: Просвещение</w:t>
      </w:r>
      <w:r w:rsidR="008270C0">
        <w:rPr>
          <w:sz w:val="24"/>
        </w:rPr>
        <w:t>, 2019</w:t>
      </w:r>
      <w:r w:rsidRPr="00A04185">
        <w:rPr>
          <w:sz w:val="24"/>
        </w:rPr>
        <w:t>.</w:t>
      </w:r>
    </w:p>
    <w:p w:rsidR="00DF14C6" w:rsidRDefault="00DF14C6" w:rsidP="009D72D6">
      <w:pPr>
        <w:suppressAutoHyphens/>
        <w:ind w:firstLine="0"/>
        <w:rPr>
          <w:sz w:val="24"/>
        </w:rPr>
      </w:pPr>
      <w:r w:rsidRPr="00A04185">
        <w:rPr>
          <w:sz w:val="24"/>
        </w:rPr>
        <w:t xml:space="preserve">4.Н.А. Горяева, Л.А. </w:t>
      </w:r>
      <w:proofErr w:type="spellStart"/>
      <w:r w:rsidRPr="00A04185">
        <w:rPr>
          <w:sz w:val="24"/>
        </w:rPr>
        <w:t>Неменская</w:t>
      </w:r>
      <w:proofErr w:type="spellEnd"/>
      <w:r w:rsidRPr="00A04185">
        <w:rPr>
          <w:sz w:val="24"/>
        </w:rPr>
        <w:t xml:space="preserve">, А.С. Питерских, Г.Е. Гуров, Е.И. </w:t>
      </w:r>
      <w:proofErr w:type="spellStart"/>
      <w:r w:rsidRPr="00A04185">
        <w:rPr>
          <w:sz w:val="24"/>
        </w:rPr>
        <w:t>Коротеева</w:t>
      </w:r>
      <w:proofErr w:type="spellEnd"/>
      <w:r w:rsidRPr="00A04185">
        <w:rPr>
          <w:sz w:val="24"/>
        </w:rPr>
        <w:t>. Изобразительное искусство: Рабочая тетрадь для 2 класса. – Москва: Просвещение, 201</w:t>
      </w:r>
      <w:r w:rsidR="008270C0">
        <w:rPr>
          <w:sz w:val="24"/>
        </w:rPr>
        <w:t>9</w:t>
      </w:r>
      <w:r w:rsidRPr="00A04185">
        <w:rPr>
          <w:sz w:val="24"/>
        </w:rPr>
        <w:t>.</w:t>
      </w:r>
    </w:p>
    <w:p w:rsidR="00BF3E18" w:rsidRDefault="00BF3E18" w:rsidP="009D72D6">
      <w:pPr>
        <w:suppressAutoHyphens/>
        <w:ind w:firstLine="0"/>
        <w:rPr>
          <w:sz w:val="24"/>
        </w:rPr>
      </w:pPr>
      <w:r>
        <w:rPr>
          <w:sz w:val="24"/>
        </w:rPr>
        <w:t>3 класс</w:t>
      </w:r>
    </w:p>
    <w:p w:rsidR="00BF3E18" w:rsidRPr="007F5EBD" w:rsidRDefault="00BF3E18" w:rsidP="00BF3E18">
      <w:pPr>
        <w:autoSpaceDE w:val="0"/>
        <w:autoSpaceDN w:val="0"/>
        <w:adjustRightInd w:val="0"/>
        <w:spacing w:line="264" w:lineRule="auto"/>
        <w:ind w:firstLine="360"/>
        <w:rPr>
          <w:rFonts w:eastAsia="Calibri"/>
          <w:color w:val="000000"/>
          <w:sz w:val="24"/>
        </w:rPr>
      </w:pPr>
      <w:r w:rsidRPr="007F5EBD">
        <w:rPr>
          <w:rFonts w:eastAsia="Calibri"/>
          <w:sz w:val="24"/>
        </w:rPr>
        <w:t xml:space="preserve">1. </w:t>
      </w:r>
      <w:proofErr w:type="gramStart"/>
      <w:r w:rsidRPr="007F5EBD">
        <w:rPr>
          <w:rFonts w:eastAsia="Calibri"/>
          <w:i/>
          <w:iCs/>
          <w:color w:val="000000"/>
          <w:sz w:val="24"/>
        </w:rPr>
        <w:t>Изобразительное</w:t>
      </w:r>
      <w:r w:rsidRPr="007F5EBD">
        <w:rPr>
          <w:rFonts w:eastAsia="Calibri"/>
          <w:color w:val="000000"/>
          <w:sz w:val="24"/>
        </w:rPr>
        <w:t xml:space="preserve">  искусство</w:t>
      </w:r>
      <w:proofErr w:type="gramEnd"/>
      <w:r w:rsidRPr="007F5EBD">
        <w:rPr>
          <w:rFonts w:eastAsia="Calibri"/>
          <w:color w:val="000000"/>
          <w:sz w:val="24"/>
        </w:rPr>
        <w:t xml:space="preserve">.  </w:t>
      </w:r>
      <w:proofErr w:type="gramStart"/>
      <w:r w:rsidRPr="007F5EBD">
        <w:rPr>
          <w:rFonts w:eastAsia="Calibri"/>
          <w:color w:val="000000"/>
          <w:sz w:val="24"/>
        </w:rPr>
        <w:t>Искусство  вокруг</w:t>
      </w:r>
      <w:proofErr w:type="gramEnd"/>
      <w:r w:rsidRPr="007F5EBD">
        <w:rPr>
          <w:rFonts w:eastAsia="Calibri"/>
          <w:color w:val="000000"/>
          <w:sz w:val="24"/>
        </w:rPr>
        <w:t xml:space="preserve">  нас. 3 </w:t>
      </w:r>
      <w:proofErr w:type="gramStart"/>
      <w:r w:rsidRPr="007F5EBD">
        <w:rPr>
          <w:rFonts w:eastAsia="Calibri"/>
          <w:color w:val="000000"/>
          <w:sz w:val="24"/>
        </w:rPr>
        <w:t>класс :</w:t>
      </w:r>
      <w:proofErr w:type="gramEnd"/>
      <w:r w:rsidRPr="007F5EBD">
        <w:rPr>
          <w:rFonts w:eastAsia="Calibri"/>
          <w:color w:val="000000"/>
          <w:sz w:val="24"/>
        </w:rPr>
        <w:t xml:space="preserve"> учеб. для </w:t>
      </w:r>
      <w:proofErr w:type="spellStart"/>
      <w:r w:rsidRPr="007F5EBD">
        <w:rPr>
          <w:rFonts w:eastAsia="Calibri"/>
          <w:color w:val="000000"/>
          <w:sz w:val="24"/>
        </w:rPr>
        <w:t>общеобразоват</w:t>
      </w:r>
      <w:proofErr w:type="spellEnd"/>
      <w:r w:rsidRPr="007F5EBD">
        <w:rPr>
          <w:rFonts w:eastAsia="Calibri"/>
          <w:color w:val="000000"/>
          <w:sz w:val="24"/>
        </w:rPr>
        <w:t xml:space="preserve">. организаций / Н. А. Горяева [и др.] ; под ред.  Б. М. </w:t>
      </w:r>
      <w:proofErr w:type="spellStart"/>
      <w:r w:rsidRPr="007F5EBD">
        <w:rPr>
          <w:rFonts w:eastAsia="Calibri"/>
          <w:color w:val="000000"/>
          <w:sz w:val="24"/>
        </w:rPr>
        <w:t>Неме</w:t>
      </w:r>
      <w:r w:rsidR="008270C0">
        <w:rPr>
          <w:rFonts w:eastAsia="Calibri"/>
          <w:color w:val="000000"/>
          <w:sz w:val="24"/>
        </w:rPr>
        <w:t>нского</w:t>
      </w:r>
      <w:proofErr w:type="spellEnd"/>
      <w:r w:rsidR="008270C0">
        <w:rPr>
          <w:rFonts w:eastAsia="Calibri"/>
          <w:color w:val="000000"/>
          <w:sz w:val="24"/>
        </w:rPr>
        <w:t xml:space="preserve">. – </w:t>
      </w:r>
      <w:proofErr w:type="gramStart"/>
      <w:r w:rsidR="008270C0">
        <w:rPr>
          <w:rFonts w:eastAsia="Calibri"/>
          <w:color w:val="000000"/>
          <w:sz w:val="24"/>
        </w:rPr>
        <w:t>М. :</w:t>
      </w:r>
      <w:proofErr w:type="gramEnd"/>
      <w:r w:rsidR="008270C0">
        <w:rPr>
          <w:rFonts w:eastAsia="Calibri"/>
          <w:color w:val="000000"/>
          <w:sz w:val="24"/>
        </w:rPr>
        <w:t xml:space="preserve"> Просвещение, 2019</w:t>
      </w:r>
      <w:r w:rsidRPr="007F5EBD">
        <w:rPr>
          <w:rFonts w:eastAsia="Calibri"/>
          <w:color w:val="000000"/>
          <w:sz w:val="24"/>
        </w:rPr>
        <w:t>.</w:t>
      </w:r>
    </w:p>
    <w:p w:rsidR="00BF3E18" w:rsidRPr="007F5EBD" w:rsidRDefault="00BF3E18" w:rsidP="00BF3E18">
      <w:pPr>
        <w:autoSpaceDE w:val="0"/>
        <w:autoSpaceDN w:val="0"/>
        <w:adjustRightInd w:val="0"/>
        <w:spacing w:line="264" w:lineRule="auto"/>
        <w:ind w:firstLine="360"/>
        <w:rPr>
          <w:rFonts w:eastAsia="Calibri"/>
          <w:sz w:val="24"/>
        </w:rPr>
      </w:pPr>
      <w:r w:rsidRPr="007F5EBD">
        <w:rPr>
          <w:rFonts w:eastAsia="Calibri"/>
          <w:sz w:val="24"/>
        </w:rPr>
        <w:t xml:space="preserve">2. </w:t>
      </w:r>
      <w:r w:rsidRPr="007F5EBD">
        <w:rPr>
          <w:rFonts w:eastAsia="Calibri"/>
          <w:i/>
          <w:iCs/>
          <w:sz w:val="24"/>
        </w:rPr>
        <w:t>Горяева, Н. А.</w:t>
      </w:r>
      <w:r w:rsidRPr="007F5EBD">
        <w:rPr>
          <w:rFonts w:eastAsia="Calibri"/>
          <w:sz w:val="24"/>
        </w:rPr>
        <w:t xml:space="preserve"> Изобразительное искусство. Твоя </w:t>
      </w:r>
      <w:proofErr w:type="gramStart"/>
      <w:r w:rsidRPr="007F5EBD">
        <w:rPr>
          <w:rFonts w:eastAsia="Calibri"/>
          <w:sz w:val="24"/>
        </w:rPr>
        <w:t>мастерская :</w:t>
      </w:r>
      <w:proofErr w:type="gramEnd"/>
      <w:r w:rsidRPr="007F5EBD">
        <w:rPr>
          <w:rFonts w:eastAsia="Calibri"/>
          <w:sz w:val="24"/>
        </w:rPr>
        <w:t xml:space="preserve"> рабочая тетрадь : 3 класс : пособие для учащихся </w:t>
      </w:r>
      <w:proofErr w:type="spellStart"/>
      <w:r w:rsidRPr="007F5EBD">
        <w:rPr>
          <w:rFonts w:eastAsia="Calibri"/>
          <w:sz w:val="24"/>
        </w:rPr>
        <w:t>общеобразоват</w:t>
      </w:r>
      <w:proofErr w:type="spellEnd"/>
      <w:r w:rsidRPr="007F5EBD">
        <w:rPr>
          <w:rFonts w:eastAsia="Calibri"/>
          <w:sz w:val="24"/>
        </w:rPr>
        <w:t xml:space="preserve">. организаций / Н. А. Горяева [и др.] ; под ред. Б. М. </w:t>
      </w:r>
      <w:proofErr w:type="spellStart"/>
      <w:r w:rsidRPr="007F5EBD">
        <w:rPr>
          <w:rFonts w:eastAsia="Calibri"/>
          <w:sz w:val="24"/>
        </w:rPr>
        <w:t>Неме</w:t>
      </w:r>
      <w:r w:rsidR="008270C0">
        <w:rPr>
          <w:rFonts w:eastAsia="Calibri"/>
          <w:sz w:val="24"/>
        </w:rPr>
        <w:t>нского</w:t>
      </w:r>
      <w:proofErr w:type="spellEnd"/>
      <w:r w:rsidR="008270C0">
        <w:rPr>
          <w:rFonts w:eastAsia="Calibri"/>
          <w:sz w:val="24"/>
        </w:rPr>
        <w:t xml:space="preserve">. – </w:t>
      </w:r>
      <w:proofErr w:type="gramStart"/>
      <w:r w:rsidR="008270C0">
        <w:rPr>
          <w:rFonts w:eastAsia="Calibri"/>
          <w:sz w:val="24"/>
        </w:rPr>
        <w:t>М. :</w:t>
      </w:r>
      <w:proofErr w:type="gramEnd"/>
      <w:r w:rsidR="008270C0">
        <w:rPr>
          <w:rFonts w:eastAsia="Calibri"/>
          <w:sz w:val="24"/>
        </w:rPr>
        <w:t xml:space="preserve"> Просвещение, 2019</w:t>
      </w:r>
      <w:r w:rsidRPr="007F5EBD">
        <w:rPr>
          <w:rFonts w:eastAsia="Calibri"/>
          <w:sz w:val="24"/>
        </w:rPr>
        <w:t>.</w:t>
      </w:r>
    </w:p>
    <w:p w:rsidR="00BF3E18" w:rsidRPr="007F5EBD" w:rsidRDefault="00BF3E18" w:rsidP="00BF3E18">
      <w:pPr>
        <w:autoSpaceDE w:val="0"/>
        <w:autoSpaceDN w:val="0"/>
        <w:adjustRightInd w:val="0"/>
        <w:spacing w:line="264" w:lineRule="auto"/>
        <w:ind w:firstLine="360"/>
        <w:rPr>
          <w:rFonts w:eastAsia="Calibri"/>
          <w:sz w:val="24"/>
        </w:rPr>
      </w:pPr>
      <w:r w:rsidRPr="007F5EBD">
        <w:rPr>
          <w:rFonts w:eastAsia="Calibri"/>
          <w:sz w:val="24"/>
        </w:rPr>
        <w:t>3. </w:t>
      </w:r>
      <w:proofErr w:type="spellStart"/>
      <w:r w:rsidRPr="007F5EBD">
        <w:rPr>
          <w:rFonts w:eastAsia="Calibri"/>
          <w:i/>
          <w:iCs/>
          <w:sz w:val="24"/>
        </w:rPr>
        <w:t>Неменская</w:t>
      </w:r>
      <w:proofErr w:type="spellEnd"/>
      <w:r w:rsidRPr="007F5EBD">
        <w:rPr>
          <w:rFonts w:eastAsia="Calibri"/>
          <w:i/>
          <w:iCs/>
          <w:sz w:val="24"/>
        </w:rPr>
        <w:t>, Л. А.</w:t>
      </w:r>
      <w:r w:rsidRPr="007F5EBD">
        <w:rPr>
          <w:rFonts w:eastAsia="Calibri"/>
          <w:sz w:val="24"/>
        </w:rPr>
        <w:t xml:space="preserve"> Уроки изобразительного искусства. Поурочные разработки. 1–4 </w:t>
      </w:r>
      <w:proofErr w:type="spellStart"/>
      <w:r w:rsidRPr="007F5EBD">
        <w:rPr>
          <w:rFonts w:eastAsia="Calibri"/>
          <w:sz w:val="24"/>
        </w:rPr>
        <w:t>кл</w:t>
      </w:r>
      <w:proofErr w:type="spellEnd"/>
      <w:r w:rsidRPr="007F5EBD">
        <w:rPr>
          <w:rFonts w:eastAsia="Calibri"/>
          <w:sz w:val="24"/>
        </w:rPr>
        <w:t xml:space="preserve">. / Л. А. </w:t>
      </w:r>
      <w:proofErr w:type="spellStart"/>
      <w:r w:rsidRPr="007F5EBD">
        <w:rPr>
          <w:rFonts w:eastAsia="Calibri"/>
          <w:sz w:val="24"/>
        </w:rPr>
        <w:t>Неменская</w:t>
      </w:r>
      <w:proofErr w:type="spellEnd"/>
      <w:r w:rsidRPr="007F5EBD">
        <w:rPr>
          <w:rFonts w:eastAsia="Calibri"/>
          <w:sz w:val="24"/>
        </w:rPr>
        <w:t xml:space="preserve"> [и др.</w:t>
      </w:r>
      <w:proofErr w:type="gramStart"/>
      <w:r w:rsidRPr="007F5EBD">
        <w:rPr>
          <w:rFonts w:eastAsia="Calibri"/>
          <w:sz w:val="24"/>
        </w:rPr>
        <w:t>] ;</w:t>
      </w:r>
      <w:proofErr w:type="gramEnd"/>
      <w:r w:rsidRPr="007F5EBD">
        <w:rPr>
          <w:rFonts w:eastAsia="Calibri"/>
          <w:sz w:val="24"/>
        </w:rPr>
        <w:t xml:space="preserve">  под ред. Б. М. </w:t>
      </w:r>
      <w:proofErr w:type="spellStart"/>
      <w:r w:rsidRPr="007F5EBD">
        <w:rPr>
          <w:rFonts w:eastAsia="Calibri"/>
          <w:sz w:val="24"/>
        </w:rPr>
        <w:t>Неме</w:t>
      </w:r>
      <w:r w:rsidR="008270C0">
        <w:rPr>
          <w:rFonts w:eastAsia="Calibri"/>
          <w:sz w:val="24"/>
        </w:rPr>
        <w:t>нского</w:t>
      </w:r>
      <w:proofErr w:type="spellEnd"/>
      <w:r w:rsidR="008270C0">
        <w:rPr>
          <w:rFonts w:eastAsia="Calibri"/>
          <w:sz w:val="24"/>
        </w:rPr>
        <w:t xml:space="preserve">. – </w:t>
      </w:r>
      <w:proofErr w:type="gramStart"/>
      <w:r w:rsidR="008270C0">
        <w:rPr>
          <w:rFonts w:eastAsia="Calibri"/>
          <w:sz w:val="24"/>
        </w:rPr>
        <w:t>М. :</w:t>
      </w:r>
      <w:proofErr w:type="gramEnd"/>
      <w:r w:rsidR="008270C0">
        <w:rPr>
          <w:rFonts w:eastAsia="Calibri"/>
          <w:sz w:val="24"/>
        </w:rPr>
        <w:t xml:space="preserve"> Просвещение, 2019</w:t>
      </w:r>
      <w:r w:rsidRPr="007F5EBD">
        <w:rPr>
          <w:rFonts w:eastAsia="Calibri"/>
          <w:sz w:val="24"/>
        </w:rPr>
        <w:t>.</w:t>
      </w:r>
    </w:p>
    <w:p w:rsidR="00BF3E18" w:rsidRPr="008270C0" w:rsidRDefault="00BF3E18" w:rsidP="008270C0">
      <w:pPr>
        <w:autoSpaceDE w:val="0"/>
        <w:autoSpaceDN w:val="0"/>
        <w:adjustRightInd w:val="0"/>
        <w:spacing w:line="264" w:lineRule="auto"/>
        <w:ind w:firstLine="360"/>
        <w:rPr>
          <w:rFonts w:eastAsia="Calibri"/>
          <w:sz w:val="24"/>
        </w:rPr>
      </w:pPr>
      <w:r w:rsidRPr="007F5EBD">
        <w:rPr>
          <w:rFonts w:eastAsia="Calibri"/>
          <w:sz w:val="24"/>
        </w:rPr>
        <w:t xml:space="preserve">4. </w:t>
      </w:r>
      <w:proofErr w:type="spellStart"/>
      <w:r w:rsidRPr="007F5EBD">
        <w:rPr>
          <w:rFonts w:eastAsia="Calibri"/>
          <w:i/>
          <w:iCs/>
          <w:sz w:val="24"/>
        </w:rPr>
        <w:t>Неменский</w:t>
      </w:r>
      <w:proofErr w:type="spellEnd"/>
      <w:r w:rsidRPr="007F5EBD">
        <w:rPr>
          <w:rFonts w:eastAsia="Calibri"/>
          <w:i/>
          <w:iCs/>
          <w:sz w:val="24"/>
        </w:rPr>
        <w:t>, Б. М.</w:t>
      </w:r>
      <w:r w:rsidRPr="007F5EBD">
        <w:rPr>
          <w:rFonts w:eastAsia="Calibri"/>
          <w:sz w:val="24"/>
        </w:rPr>
        <w:t xml:space="preserve"> Изобразительное искусство. Рабочие программы. Предметная линия учебников под редакцией Б. М. </w:t>
      </w:r>
      <w:proofErr w:type="spellStart"/>
      <w:r w:rsidRPr="007F5EBD">
        <w:rPr>
          <w:rFonts w:eastAsia="Calibri"/>
          <w:sz w:val="24"/>
        </w:rPr>
        <w:t>Неменского</w:t>
      </w:r>
      <w:proofErr w:type="spellEnd"/>
      <w:r w:rsidRPr="007F5EBD">
        <w:rPr>
          <w:rFonts w:eastAsia="Calibri"/>
          <w:sz w:val="24"/>
        </w:rPr>
        <w:t xml:space="preserve">. 1–4 </w:t>
      </w:r>
      <w:proofErr w:type="spellStart"/>
      <w:r w:rsidRPr="007F5EBD">
        <w:rPr>
          <w:rFonts w:eastAsia="Calibri"/>
          <w:sz w:val="24"/>
        </w:rPr>
        <w:t>кл</w:t>
      </w:r>
      <w:proofErr w:type="spellEnd"/>
      <w:proofErr w:type="gramStart"/>
      <w:r w:rsidRPr="007F5EBD">
        <w:rPr>
          <w:rFonts w:eastAsia="Calibri"/>
          <w:sz w:val="24"/>
        </w:rPr>
        <w:t>. :</w:t>
      </w:r>
      <w:proofErr w:type="gramEnd"/>
      <w:r w:rsidRPr="007F5EBD">
        <w:rPr>
          <w:rFonts w:eastAsia="Calibri"/>
          <w:sz w:val="24"/>
        </w:rPr>
        <w:t xml:space="preserve"> пособие для учителей  </w:t>
      </w:r>
      <w:proofErr w:type="spellStart"/>
      <w:r w:rsidRPr="007F5EBD">
        <w:rPr>
          <w:rFonts w:eastAsia="Calibri"/>
          <w:sz w:val="24"/>
        </w:rPr>
        <w:t>общеобразоват</w:t>
      </w:r>
      <w:proofErr w:type="spellEnd"/>
      <w:r w:rsidRPr="007F5EBD">
        <w:rPr>
          <w:rFonts w:eastAsia="Calibri"/>
          <w:sz w:val="24"/>
        </w:rPr>
        <w:t xml:space="preserve">.  </w:t>
      </w:r>
      <w:proofErr w:type="gramStart"/>
      <w:r w:rsidRPr="007F5EBD">
        <w:rPr>
          <w:rFonts w:eastAsia="Calibri"/>
          <w:sz w:val="24"/>
        </w:rPr>
        <w:t>организаций  /</w:t>
      </w:r>
      <w:proofErr w:type="gramEnd"/>
      <w:r w:rsidRPr="007F5EBD">
        <w:rPr>
          <w:rFonts w:eastAsia="Calibri"/>
          <w:sz w:val="24"/>
        </w:rPr>
        <w:t xml:space="preserve">  Б. М. </w:t>
      </w:r>
      <w:proofErr w:type="spellStart"/>
      <w:r w:rsidRPr="007F5EBD">
        <w:rPr>
          <w:rFonts w:eastAsia="Calibri"/>
          <w:sz w:val="24"/>
        </w:rPr>
        <w:t>Неменский</w:t>
      </w:r>
      <w:proofErr w:type="spellEnd"/>
      <w:r w:rsidRPr="007F5EBD">
        <w:rPr>
          <w:rFonts w:eastAsia="Calibri"/>
          <w:sz w:val="24"/>
        </w:rPr>
        <w:t xml:space="preserve">  [и др.]. – </w:t>
      </w:r>
      <w:proofErr w:type="gramStart"/>
      <w:r w:rsidRPr="007F5EBD">
        <w:rPr>
          <w:rFonts w:eastAsia="Calibri"/>
          <w:sz w:val="24"/>
        </w:rPr>
        <w:t>М</w:t>
      </w:r>
      <w:r w:rsidR="008270C0">
        <w:rPr>
          <w:rFonts w:eastAsia="Calibri"/>
          <w:sz w:val="24"/>
        </w:rPr>
        <w:t>. :</w:t>
      </w:r>
      <w:proofErr w:type="gramEnd"/>
      <w:r w:rsidR="008270C0">
        <w:rPr>
          <w:rFonts w:eastAsia="Calibri"/>
          <w:sz w:val="24"/>
        </w:rPr>
        <w:t xml:space="preserve"> Просвещение, 2019</w:t>
      </w:r>
      <w:r w:rsidRPr="007F5EBD">
        <w:rPr>
          <w:rFonts w:eastAsia="Calibri"/>
          <w:sz w:val="24"/>
        </w:rPr>
        <w:t>.</w:t>
      </w:r>
    </w:p>
    <w:p w:rsidR="008629E1" w:rsidRPr="00A04185" w:rsidRDefault="008629E1" w:rsidP="008270C0">
      <w:pPr>
        <w:ind w:firstLine="0"/>
        <w:jc w:val="left"/>
        <w:rPr>
          <w:sz w:val="24"/>
        </w:rPr>
      </w:pPr>
      <w:r w:rsidRPr="00A04185">
        <w:rPr>
          <w:sz w:val="24"/>
        </w:rPr>
        <w:t>4 класс</w:t>
      </w:r>
    </w:p>
    <w:p w:rsidR="008814FE" w:rsidRPr="00A04185" w:rsidRDefault="008814FE" w:rsidP="008814FE">
      <w:pPr>
        <w:autoSpaceDE w:val="0"/>
        <w:autoSpaceDN w:val="0"/>
        <w:adjustRightInd w:val="0"/>
        <w:spacing w:line="252" w:lineRule="auto"/>
        <w:ind w:firstLine="360"/>
        <w:rPr>
          <w:rFonts w:eastAsia="Calibri"/>
          <w:sz w:val="24"/>
        </w:rPr>
      </w:pPr>
      <w:r w:rsidRPr="00A04185">
        <w:rPr>
          <w:rFonts w:eastAsia="Calibri"/>
          <w:sz w:val="24"/>
        </w:rPr>
        <w:t xml:space="preserve">1. </w:t>
      </w:r>
      <w:proofErr w:type="spellStart"/>
      <w:r w:rsidRPr="00A04185">
        <w:rPr>
          <w:rFonts w:eastAsia="Calibri"/>
          <w:iCs/>
          <w:sz w:val="24"/>
        </w:rPr>
        <w:t>Неменская</w:t>
      </w:r>
      <w:proofErr w:type="spellEnd"/>
      <w:r w:rsidRPr="00A04185">
        <w:rPr>
          <w:rFonts w:eastAsia="Calibri"/>
          <w:iCs/>
          <w:sz w:val="24"/>
        </w:rPr>
        <w:t>, Л. А.</w:t>
      </w:r>
      <w:r w:rsidRPr="00A04185">
        <w:rPr>
          <w:rFonts w:eastAsia="Calibri"/>
          <w:sz w:val="24"/>
        </w:rPr>
        <w:t xml:space="preserve"> Изобразительное искусство. Каждый народ – художник. 4 </w:t>
      </w:r>
      <w:proofErr w:type="spellStart"/>
      <w:r w:rsidRPr="00A04185">
        <w:rPr>
          <w:rFonts w:eastAsia="Calibri"/>
          <w:sz w:val="24"/>
        </w:rPr>
        <w:t>кл</w:t>
      </w:r>
      <w:proofErr w:type="spellEnd"/>
      <w:proofErr w:type="gramStart"/>
      <w:r w:rsidRPr="00A04185">
        <w:rPr>
          <w:rFonts w:eastAsia="Calibri"/>
          <w:sz w:val="24"/>
        </w:rPr>
        <w:t>. :</w:t>
      </w:r>
      <w:proofErr w:type="gramEnd"/>
      <w:r w:rsidRPr="00A04185">
        <w:rPr>
          <w:rFonts w:eastAsia="Calibri"/>
          <w:sz w:val="24"/>
        </w:rPr>
        <w:t xml:space="preserve"> учеб. для </w:t>
      </w:r>
      <w:proofErr w:type="spellStart"/>
      <w:r w:rsidRPr="00A04185">
        <w:rPr>
          <w:rFonts w:eastAsia="Calibri"/>
          <w:sz w:val="24"/>
        </w:rPr>
        <w:t>общеобразоват</w:t>
      </w:r>
      <w:proofErr w:type="spellEnd"/>
      <w:r w:rsidRPr="00A04185">
        <w:rPr>
          <w:rFonts w:eastAsia="Calibri"/>
          <w:sz w:val="24"/>
        </w:rPr>
        <w:t xml:space="preserve">. организаций / Л. А. </w:t>
      </w:r>
      <w:proofErr w:type="spellStart"/>
      <w:r w:rsidRPr="00A04185">
        <w:rPr>
          <w:rFonts w:eastAsia="Calibri"/>
          <w:sz w:val="24"/>
        </w:rPr>
        <w:t>Неменская</w:t>
      </w:r>
      <w:proofErr w:type="spellEnd"/>
      <w:r w:rsidRPr="00A04185">
        <w:rPr>
          <w:rFonts w:eastAsia="Calibri"/>
          <w:sz w:val="24"/>
        </w:rPr>
        <w:t xml:space="preserve"> ; под ред. Б. М. </w:t>
      </w:r>
      <w:proofErr w:type="spellStart"/>
      <w:r w:rsidRPr="00A04185">
        <w:rPr>
          <w:rFonts w:eastAsia="Calibri"/>
          <w:sz w:val="24"/>
        </w:rPr>
        <w:t>Неменского</w:t>
      </w:r>
      <w:proofErr w:type="spellEnd"/>
      <w:r w:rsidRPr="00A04185">
        <w:rPr>
          <w:rFonts w:eastAsia="Calibri"/>
          <w:sz w:val="24"/>
        </w:rPr>
        <w:t xml:space="preserve">. – </w:t>
      </w:r>
      <w:proofErr w:type="gramStart"/>
      <w:r w:rsidRPr="00A04185">
        <w:rPr>
          <w:rFonts w:eastAsia="Calibri"/>
          <w:sz w:val="24"/>
        </w:rPr>
        <w:t>М. :</w:t>
      </w:r>
      <w:proofErr w:type="gramEnd"/>
      <w:r w:rsidRPr="00A04185">
        <w:rPr>
          <w:rFonts w:eastAsia="Calibri"/>
          <w:sz w:val="24"/>
        </w:rPr>
        <w:t xml:space="preserve"> Просвещение, 201</w:t>
      </w:r>
      <w:r w:rsidR="008270C0">
        <w:rPr>
          <w:rFonts w:eastAsia="Calibri"/>
          <w:sz w:val="24"/>
        </w:rPr>
        <w:t>9</w:t>
      </w:r>
      <w:r w:rsidRPr="00A04185">
        <w:rPr>
          <w:rFonts w:eastAsia="Calibri"/>
          <w:sz w:val="24"/>
        </w:rPr>
        <w:t>.</w:t>
      </w:r>
    </w:p>
    <w:p w:rsidR="008814FE" w:rsidRPr="00A04185" w:rsidRDefault="008814FE" w:rsidP="008814FE">
      <w:pPr>
        <w:autoSpaceDE w:val="0"/>
        <w:autoSpaceDN w:val="0"/>
        <w:adjustRightInd w:val="0"/>
        <w:spacing w:line="252" w:lineRule="auto"/>
        <w:ind w:firstLine="360"/>
        <w:rPr>
          <w:rFonts w:eastAsia="Calibri"/>
          <w:sz w:val="24"/>
        </w:rPr>
      </w:pPr>
      <w:r w:rsidRPr="00A04185">
        <w:rPr>
          <w:rFonts w:eastAsia="Calibri"/>
          <w:sz w:val="24"/>
        </w:rPr>
        <w:t xml:space="preserve">2. </w:t>
      </w:r>
      <w:proofErr w:type="spellStart"/>
      <w:r w:rsidRPr="00A04185">
        <w:rPr>
          <w:rFonts w:eastAsia="Calibri"/>
          <w:iCs/>
          <w:sz w:val="24"/>
        </w:rPr>
        <w:t>Неменская</w:t>
      </w:r>
      <w:proofErr w:type="spellEnd"/>
      <w:r w:rsidRPr="00A04185">
        <w:rPr>
          <w:rFonts w:eastAsia="Calibri"/>
          <w:iCs/>
          <w:sz w:val="24"/>
        </w:rPr>
        <w:t>, Л. А.</w:t>
      </w:r>
      <w:r w:rsidRPr="00A04185">
        <w:rPr>
          <w:rFonts w:eastAsia="Calibri"/>
          <w:sz w:val="24"/>
        </w:rPr>
        <w:t xml:space="preserve"> Изобразительное искусство. Твоя мастерская. Рабочая тетрадь. 4 </w:t>
      </w:r>
      <w:proofErr w:type="spellStart"/>
      <w:r w:rsidRPr="00A04185">
        <w:rPr>
          <w:rFonts w:eastAsia="Calibri"/>
          <w:sz w:val="24"/>
        </w:rPr>
        <w:t>кл</w:t>
      </w:r>
      <w:proofErr w:type="spellEnd"/>
      <w:proofErr w:type="gramStart"/>
      <w:r w:rsidRPr="00A04185">
        <w:rPr>
          <w:rFonts w:eastAsia="Calibri"/>
          <w:sz w:val="24"/>
        </w:rPr>
        <w:t>. :</w:t>
      </w:r>
      <w:proofErr w:type="gramEnd"/>
      <w:r w:rsidRPr="00A04185">
        <w:rPr>
          <w:rFonts w:eastAsia="Calibri"/>
          <w:sz w:val="24"/>
        </w:rPr>
        <w:t xml:space="preserve"> пособие для учащихся </w:t>
      </w:r>
      <w:proofErr w:type="spellStart"/>
      <w:r w:rsidRPr="00A04185">
        <w:rPr>
          <w:rFonts w:eastAsia="Calibri"/>
          <w:sz w:val="24"/>
        </w:rPr>
        <w:t>общеобразоват</w:t>
      </w:r>
      <w:proofErr w:type="spellEnd"/>
      <w:r w:rsidRPr="00A04185">
        <w:rPr>
          <w:rFonts w:eastAsia="Calibri"/>
          <w:sz w:val="24"/>
        </w:rPr>
        <w:t xml:space="preserve">. организаций / Л. А. </w:t>
      </w:r>
      <w:proofErr w:type="spellStart"/>
      <w:r w:rsidRPr="00A04185">
        <w:rPr>
          <w:rFonts w:eastAsia="Calibri"/>
          <w:sz w:val="24"/>
        </w:rPr>
        <w:t>Неменская</w:t>
      </w:r>
      <w:proofErr w:type="spellEnd"/>
      <w:r w:rsidRPr="00A04185">
        <w:rPr>
          <w:rFonts w:eastAsia="Calibri"/>
          <w:sz w:val="24"/>
        </w:rPr>
        <w:t xml:space="preserve"> ; под ред. Б. М. </w:t>
      </w:r>
      <w:proofErr w:type="spellStart"/>
      <w:r w:rsidRPr="00A04185">
        <w:rPr>
          <w:rFonts w:eastAsia="Calibri"/>
          <w:sz w:val="24"/>
        </w:rPr>
        <w:t>Неме</w:t>
      </w:r>
      <w:r w:rsidR="008270C0">
        <w:rPr>
          <w:rFonts w:eastAsia="Calibri"/>
          <w:sz w:val="24"/>
        </w:rPr>
        <w:t>нского</w:t>
      </w:r>
      <w:proofErr w:type="spellEnd"/>
      <w:r w:rsidR="008270C0">
        <w:rPr>
          <w:rFonts w:eastAsia="Calibri"/>
          <w:sz w:val="24"/>
        </w:rPr>
        <w:t xml:space="preserve">. – </w:t>
      </w:r>
      <w:proofErr w:type="gramStart"/>
      <w:r w:rsidR="008270C0">
        <w:rPr>
          <w:rFonts w:eastAsia="Calibri"/>
          <w:sz w:val="24"/>
        </w:rPr>
        <w:t>М. :</w:t>
      </w:r>
      <w:proofErr w:type="gramEnd"/>
      <w:r w:rsidR="008270C0">
        <w:rPr>
          <w:rFonts w:eastAsia="Calibri"/>
          <w:sz w:val="24"/>
        </w:rPr>
        <w:t xml:space="preserve"> Просвещение, 2019</w:t>
      </w:r>
      <w:r w:rsidRPr="00A04185">
        <w:rPr>
          <w:rFonts w:eastAsia="Calibri"/>
          <w:sz w:val="24"/>
        </w:rPr>
        <w:t>.</w:t>
      </w:r>
    </w:p>
    <w:p w:rsidR="008814FE" w:rsidRPr="00A04185" w:rsidRDefault="008814FE" w:rsidP="008814FE">
      <w:pPr>
        <w:autoSpaceDE w:val="0"/>
        <w:autoSpaceDN w:val="0"/>
        <w:adjustRightInd w:val="0"/>
        <w:spacing w:line="252" w:lineRule="auto"/>
        <w:ind w:firstLine="360"/>
        <w:rPr>
          <w:rFonts w:eastAsia="Calibri"/>
          <w:sz w:val="24"/>
        </w:rPr>
      </w:pPr>
      <w:r w:rsidRPr="00A04185">
        <w:rPr>
          <w:rFonts w:eastAsia="Calibri"/>
          <w:sz w:val="24"/>
        </w:rPr>
        <w:t xml:space="preserve">3. </w:t>
      </w:r>
      <w:proofErr w:type="spellStart"/>
      <w:r w:rsidRPr="00A04185">
        <w:rPr>
          <w:rFonts w:eastAsia="Calibri"/>
          <w:iCs/>
          <w:sz w:val="24"/>
        </w:rPr>
        <w:t>Неменская</w:t>
      </w:r>
      <w:proofErr w:type="spellEnd"/>
      <w:r w:rsidRPr="00A04185">
        <w:rPr>
          <w:rFonts w:eastAsia="Calibri"/>
          <w:iCs/>
          <w:sz w:val="24"/>
        </w:rPr>
        <w:t>, Л. А.</w:t>
      </w:r>
      <w:r w:rsidRPr="00A04185">
        <w:rPr>
          <w:rFonts w:eastAsia="Calibri"/>
          <w:sz w:val="24"/>
        </w:rPr>
        <w:t xml:space="preserve"> Уроки изобразительного искусства. Поурочные разработки. 1–4 </w:t>
      </w:r>
      <w:proofErr w:type="spellStart"/>
      <w:r w:rsidRPr="00A04185">
        <w:rPr>
          <w:rFonts w:eastAsia="Calibri"/>
          <w:sz w:val="24"/>
        </w:rPr>
        <w:t>кл</w:t>
      </w:r>
      <w:proofErr w:type="spellEnd"/>
      <w:r w:rsidRPr="00A04185">
        <w:rPr>
          <w:rFonts w:eastAsia="Calibri"/>
          <w:sz w:val="24"/>
        </w:rPr>
        <w:t xml:space="preserve">. / Л. А. </w:t>
      </w:r>
      <w:proofErr w:type="spellStart"/>
      <w:r w:rsidRPr="00A04185">
        <w:rPr>
          <w:rFonts w:eastAsia="Calibri"/>
          <w:sz w:val="24"/>
        </w:rPr>
        <w:t>Неменская</w:t>
      </w:r>
      <w:proofErr w:type="spellEnd"/>
      <w:r w:rsidRPr="00A04185">
        <w:rPr>
          <w:rFonts w:eastAsia="Calibri"/>
          <w:sz w:val="24"/>
        </w:rPr>
        <w:t xml:space="preserve">, Б. М. </w:t>
      </w:r>
      <w:proofErr w:type="spellStart"/>
      <w:r w:rsidRPr="00A04185">
        <w:rPr>
          <w:rFonts w:eastAsia="Calibri"/>
          <w:sz w:val="24"/>
        </w:rPr>
        <w:t>Неменский</w:t>
      </w:r>
      <w:proofErr w:type="spellEnd"/>
      <w:r w:rsidRPr="00A04185">
        <w:rPr>
          <w:rFonts w:eastAsia="Calibri"/>
          <w:sz w:val="24"/>
        </w:rPr>
        <w:t xml:space="preserve">, Е. И. </w:t>
      </w:r>
      <w:proofErr w:type="spellStart"/>
      <w:proofErr w:type="gramStart"/>
      <w:r w:rsidRPr="00A04185">
        <w:rPr>
          <w:rFonts w:eastAsia="Calibri"/>
          <w:sz w:val="24"/>
        </w:rPr>
        <w:t>Коротеева</w:t>
      </w:r>
      <w:proofErr w:type="spellEnd"/>
      <w:r w:rsidRPr="00A04185">
        <w:rPr>
          <w:rFonts w:eastAsia="Calibri"/>
          <w:sz w:val="24"/>
        </w:rPr>
        <w:t xml:space="preserve"> ;</w:t>
      </w:r>
      <w:proofErr w:type="gramEnd"/>
      <w:r w:rsidRPr="00A04185">
        <w:rPr>
          <w:rFonts w:eastAsia="Calibri"/>
          <w:sz w:val="24"/>
        </w:rPr>
        <w:t xml:space="preserve"> под ред. Б. М. </w:t>
      </w:r>
      <w:proofErr w:type="spellStart"/>
      <w:r w:rsidRPr="00A04185">
        <w:rPr>
          <w:rFonts w:eastAsia="Calibri"/>
          <w:sz w:val="24"/>
        </w:rPr>
        <w:t>Неме</w:t>
      </w:r>
      <w:r w:rsidR="008270C0">
        <w:rPr>
          <w:rFonts w:eastAsia="Calibri"/>
          <w:sz w:val="24"/>
        </w:rPr>
        <w:t>нского</w:t>
      </w:r>
      <w:proofErr w:type="spellEnd"/>
      <w:r w:rsidR="008270C0">
        <w:rPr>
          <w:rFonts w:eastAsia="Calibri"/>
          <w:sz w:val="24"/>
        </w:rPr>
        <w:t xml:space="preserve">. – </w:t>
      </w:r>
      <w:proofErr w:type="gramStart"/>
      <w:r w:rsidR="008270C0">
        <w:rPr>
          <w:rFonts w:eastAsia="Calibri"/>
          <w:sz w:val="24"/>
        </w:rPr>
        <w:t>М. :</w:t>
      </w:r>
      <w:proofErr w:type="gramEnd"/>
      <w:r w:rsidR="008270C0">
        <w:rPr>
          <w:rFonts w:eastAsia="Calibri"/>
          <w:sz w:val="24"/>
        </w:rPr>
        <w:t xml:space="preserve"> Просвещение, 2019</w:t>
      </w:r>
      <w:r w:rsidRPr="00A04185">
        <w:rPr>
          <w:rFonts w:eastAsia="Calibri"/>
          <w:sz w:val="24"/>
        </w:rPr>
        <w:t>.</w:t>
      </w:r>
    </w:p>
    <w:p w:rsidR="008814FE" w:rsidRDefault="008814FE" w:rsidP="008814FE">
      <w:pPr>
        <w:autoSpaceDE w:val="0"/>
        <w:autoSpaceDN w:val="0"/>
        <w:adjustRightInd w:val="0"/>
        <w:spacing w:line="252" w:lineRule="auto"/>
        <w:ind w:firstLine="360"/>
        <w:rPr>
          <w:rFonts w:eastAsia="Calibri"/>
          <w:sz w:val="24"/>
        </w:rPr>
      </w:pPr>
      <w:r w:rsidRPr="00A04185">
        <w:rPr>
          <w:rFonts w:eastAsia="Calibri"/>
          <w:sz w:val="24"/>
        </w:rPr>
        <w:t xml:space="preserve">4. </w:t>
      </w:r>
      <w:proofErr w:type="spellStart"/>
      <w:r w:rsidRPr="00A04185">
        <w:rPr>
          <w:rFonts w:eastAsia="Calibri"/>
          <w:iCs/>
          <w:sz w:val="24"/>
        </w:rPr>
        <w:t>Неменский</w:t>
      </w:r>
      <w:proofErr w:type="spellEnd"/>
      <w:r w:rsidRPr="00A04185">
        <w:rPr>
          <w:rFonts w:eastAsia="Calibri"/>
          <w:iCs/>
          <w:sz w:val="24"/>
        </w:rPr>
        <w:t>, Б. М.</w:t>
      </w:r>
      <w:r w:rsidRPr="00A04185">
        <w:rPr>
          <w:rFonts w:eastAsia="Calibri"/>
          <w:sz w:val="24"/>
        </w:rPr>
        <w:t xml:space="preserve"> Изобразительное искусство. Рабочие программы. Предметная линия учебников под редакцией Б. М. </w:t>
      </w:r>
      <w:proofErr w:type="spellStart"/>
      <w:r w:rsidRPr="00A04185">
        <w:rPr>
          <w:rFonts w:eastAsia="Calibri"/>
          <w:sz w:val="24"/>
        </w:rPr>
        <w:t>Неменского</w:t>
      </w:r>
      <w:proofErr w:type="spellEnd"/>
      <w:r w:rsidRPr="00A04185">
        <w:rPr>
          <w:rFonts w:eastAsia="Calibri"/>
          <w:sz w:val="24"/>
        </w:rPr>
        <w:t xml:space="preserve">. 1–4 </w:t>
      </w:r>
      <w:proofErr w:type="spellStart"/>
      <w:r w:rsidRPr="00A04185">
        <w:rPr>
          <w:rFonts w:eastAsia="Calibri"/>
          <w:sz w:val="24"/>
        </w:rPr>
        <w:t>кл</w:t>
      </w:r>
      <w:proofErr w:type="spellEnd"/>
      <w:proofErr w:type="gramStart"/>
      <w:r w:rsidRPr="00A04185">
        <w:rPr>
          <w:rFonts w:eastAsia="Calibri"/>
          <w:sz w:val="24"/>
        </w:rPr>
        <w:t>. :</w:t>
      </w:r>
      <w:proofErr w:type="gramEnd"/>
      <w:r w:rsidRPr="00A04185">
        <w:rPr>
          <w:rFonts w:eastAsia="Calibri"/>
          <w:sz w:val="24"/>
        </w:rPr>
        <w:t xml:space="preserve"> пособие для учителей </w:t>
      </w:r>
      <w:proofErr w:type="spellStart"/>
      <w:r w:rsidRPr="00A04185">
        <w:rPr>
          <w:rFonts w:eastAsia="Calibri"/>
          <w:sz w:val="24"/>
        </w:rPr>
        <w:t>общеобразоват</w:t>
      </w:r>
      <w:proofErr w:type="spellEnd"/>
      <w:r w:rsidRPr="00A04185">
        <w:rPr>
          <w:rFonts w:eastAsia="Calibri"/>
          <w:sz w:val="24"/>
        </w:rPr>
        <w:t xml:space="preserve">. организация / Б. М. </w:t>
      </w:r>
      <w:proofErr w:type="spellStart"/>
      <w:r w:rsidRPr="00A04185">
        <w:rPr>
          <w:rFonts w:eastAsia="Calibri"/>
          <w:sz w:val="24"/>
        </w:rPr>
        <w:t>Неменский</w:t>
      </w:r>
      <w:proofErr w:type="spellEnd"/>
      <w:r w:rsidRPr="00A04185">
        <w:rPr>
          <w:rFonts w:eastAsia="Calibri"/>
          <w:sz w:val="24"/>
        </w:rPr>
        <w:t xml:space="preserve"> [</w:t>
      </w:r>
      <w:r w:rsidR="008270C0">
        <w:rPr>
          <w:rFonts w:eastAsia="Calibri"/>
          <w:sz w:val="24"/>
        </w:rPr>
        <w:t xml:space="preserve">и др.]. – </w:t>
      </w:r>
      <w:proofErr w:type="gramStart"/>
      <w:r w:rsidR="008270C0">
        <w:rPr>
          <w:rFonts w:eastAsia="Calibri"/>
          <w:sz w:val="24"/>
        </w:rPr>
        <w:t>М. :</w:t>
      </w:r>
      <w:proofErr w:type="gramEnd"/>
      <w:r w:rsidR="008270C0">
        <w:rPr>
          <w:rFonts w:eastAsia="Calibri"/>
          <w:sz w:val="24"/>
        </w:rPr>
        <w:t xml:space="preserve"> Просвещение, 2019</w:t>
      </w:r>
      <w:r w:rsidRPr="00A04185">
        <w:rPr>
          <w:rFonts w:eastAsia="Calibri"/>
          <w:sz w:val="24"/>
        </w:rPr>
        <w:t xml:space="preserve">. </w:t>
      </w:r>
    </w:p>
    <w:p w:rsidR="00BF5898" w:rsidRPr="002C066F" w:rsidRDefault="00BF5898" w:rsidP="00BF5898">
      <w:pPr>
        <w:pStyle w:val="Standard"/>
        <w:ind w:firstLine="540"/>
      </w:pPr>
      <w:r w:rsidRPr="002C066F">
        <w:t xml:space="preserve">Исходными документами для </w:t>
      </w:r>
      <w:proofErr w:type="gramStart"/>
      <w:r w:rsidRPr="002C066F">
        <w:t>составления  рабочей</w:t>
      </w:r>
      <w:proofErr w:type="gramEnd"/>
      <w:r w:rsidRPr="002C066F">
        <w:t xml:space="preserve"> программы явились:</w:t>
      </w:r>
    </w:p>
    <w:p w:rsidR="00BF5898" w:rsidRPr="002C066F" w:rsidRDefault="00BF5898" w:rsidP="00BF5898">
      <w:pPr>
        <w:pStyle w:val="Standard"/>
        <w:ind w:firstLine="540"/>
        <w:jc w:val="both"/>
      </w:pPr>
      <w:r w:rsidRPr="002C066F">
        <w:rPr>
          <w:bCs/>
        </w:rPr>
        <w:t xml:space="preserve">1. Закон Российской Федерации </w:t>
      </w:r>
      <w:r w:rsidRPr="002C066F">
        <w:t xml:space="preserve">от 29 декабря 2012 г. </w:t>
      </w:r>
      <w:r w:rsidRPr="002C066F">
        <w:rPr>
          <w:bCs/>
        </w:rPr>
        <w:t xml:space="preserve">№ 273-ФЗ </w:t>
      </w:r>
      <w:r w:rsidRPr="002C066F">
        <w:t>«Об образовании в Российской Федерации»;</w:t>
      </w:r>
    </w:p>
    <w:p w:rsidR="00BF5898" w:rsidRPr="002C066F" w:rsidRDefault="00BF5898" w:rsidP="00BF5898">
      <w:pPr>
        <w:pStyle w:val="Standard"/>
        <w:ind w:firstLine="540"/>
        <w:jc w:val="both"/>
        <w:rPr>
          <w:rFonts w:eastAsia="Calibri"/>
        </w:rPr>
      </w:pPr>
      <w:r w:rsidRPr="002C066F">
        <w:rPr>
          <w:bCs/>
        </w:rPr>
        <w:t xml:space="preserve">2. </w:t>
      </w:r>
      <w:r w:rsidRPr="002C066F">
        <w:rPr>
          <w:rFonts w:eastAsia="Calibri"/>
        </w:rPr>
        <w:t xml:space="preserve">Федеральным государственным образовательным стандартом начального общего образования (приказ </w:t>
      </w:r>
      <w:proofErr w:type="spellStart"/>
      <w:r w:rsidRPr="002C066F">
        <w:rPr>
          <w:rFonts w:eastAsia="Calibri"/>
        </w:rPr>
        <w:t>Минобрнауки</w:t>
      </w:r>
      <w:proofErr w:type="spellEnd"/>
      <w:r w:rsidRPr="002C066F">
        <w:rPr>
          <w:rFonts w:eastAsia="Calibri"/>
        </w:rPr>
        <w:t xml:space="preserve"> России от 6 октября 2009 г. № 373), с изменениями;</w:t>
      </w:r>
    </w:p>
    <w:p w:rsidR="00BF5898" w:rsidRPr="002C066F" w:rsidRDefault="00BF5898" w:rsidP="00BF5898">
      <w:pPr>
        <w:pStyle w:val="Standard"/>
        <w:ind w:firstLine="540"/>
        <w:jc w:val="both"/>
        <w:rPr>
          <w:bCs/>
        </w:rPr>
      </w:pPr>
      <w:r w:rsidRPr="002C066F">
        <w:rPr>
          <w:rFonts w:eastAsia="Calibri"/>
        </w:rPr>
        <w:lastRenderedPageBreak/>
        <w:t>3.</w:t>
      </w:r>
      <w:r w:rsidRPr="002C066F">
        <w:t>Федеральным перечнем учебников, рекомендованных (допущенных) к использованию в образовательном процессе в общеобразовательных учреждениях;</w:t>
      </w:r>
    </w:p>
    <w:p w:rsidR="00BF5898" w:rsidRPr="002C066F" w:rsidRDefault="00BF5898" w:rsidP="00BF5898">
      <w:pPr>
        <w:pStyle w:val="Standard"/>
        <w:ind w:firstLine="540"/>
      </w:pPr>
      <w:r w:rsidRPr="002C066F">
        <w:rPr>
          <w:bCs/>
        </w:rPr>
        <w:t xml:space="preserve">4. Постановление Главного санитарного врача РФ от 29 декабря 2010 № 189 </w:t>
      </w:r>
      <w:r w:rsidRPr="002C066F">
        <w:t>«Об утверждении СанПиН 2.4.2.2821-10 "Санитарно-эпидемиологические требования к условиям и организации обучения в общеобразовательных учреждениях",</w:t>
      </w:r>
      <w:r w:rsidRPr="002C066F">
        <w:rPr>
          <w:rFonts w:eastAsia="Calibri"/>
        </w:rPr>
        <w:t xml:space="preserve"> с изменениями</w:t>
      </w:r>
      <w:r w:rsidRPr="002C066F">
        <w:t>;</w:t>
      </w:r>
    </w:p>
    <w:p w:rsidR="00BF5898" w:rsidRPr="002C066F" w:rsidRDefault="00BF5898" w:rsidP="00BF5898">
      <w:pPr>
        <w:pStyle w:val="Standard"/>
        <w:ind w:firstLine="540"/>
      </w:pPr>
      <w:r w:rsidRPr="002C066F">
        <w:t>5. Примерные программы начального общего образования;</w:t>
      </w:r>
    </w:p>
    <w:p w:rsidR="00BF5898" w:rsidRPr="002C066F" w:rsidRDefault="00BF5898" w:rsidP="00BF5898">
      <w:pPr>
        <w:pStyle w:val="Standard"/>
        <w:ind w:firstLine="540"/>
      </w:pPr>
      <w:r w:rsidRPr="002C066F">
        <w:t>6. Устав ГБОУ «</w:t>
      </w:r>
      <w:proofErr w:type="spellStart"/>
      <w:r w:rsidRPr="002C066F">
        <w:t>ЦСиО</w:t>
      </w:r>
      <w:proofErr w:type="spellEnd"/>
      <w:r w:rsidRPr="002C066F">
        <w:t xml:space="preserve"> «Самбо-70» Москомспорта;</w:t>
      </w:r>
    </w:p>
    <w:p w:rsidR="00BF5898" w:rsidRPr="002C066F" w:rsidRDefault="00BF5898" w:rsidP="00BF5898">
      <w:pPr>
        <w:pStyle w:val="Standard"/>
        <w:ind w:firstLine="540"/>
        <w:rPr>
          <w:bCs/>
        </w:rPr>
      </w:pPr>
      <w:r w:rsidRPr="002C066F">
        <w:rPr>
          <w:bCs/>
        </w:rPr>
        <w:t>7. Основная образовательная программа начального общего образования ГБОУ «</w:t>
      </w:r>
      <w:proofErr w:type="spellStart"/>
      <w:r w:rsidRPr="002C066F">
        <w:rPr>
          <w:bCs/>
        </w:rPr>
        <w:t>ЦСиО</w:t>
      </w:r>
      <w:proofErr w:type="spellEnd"/>
      <w:r w:rsidRPr="002C066F">
        <w:rPr>
          <w:bCs/>
        </w:rPr>
        <w:t xml:space="preserve"> «Самбо-70» Москомспорта;</w:t>
      </w:r>
    </w:p>
    <w:p w:rsidR="00BF5898" w:rsidRPr="0005459A" w:rsidRDefault="00BF5898" w:rsidP="0005459A">
      <w:pPr>
        <w:pStyle w:val="Standard"/>
        <w:ind w:firstLine="540"/>
      </w:pPr>
      <w:r w:rsidRPr="002C066F">
        <w:rPr>
          <w:lang w:eastAsia="ru-RU"/>
        </w:rPr>
        <w:t>8.Локальные нормативные акты ГБОУ «</w:t>
      </w:r>
      <w:proofErr w:type="spellStart"/>
      <w:r w:rsidRPr="002C066F">
        <w:rPr>
          <w:lang w:eastAsia="ru-RU"/>
        </w:rPr>
        <w:t>ЦСиО</w:t>
      </w:r>
      <w:proofErr w:type="spellEnd"/>
      <w:r w:rsidRPr="002C066F">
        <w:rPr>
          <w:lang w:eastAsia="ru-RU"/>
        </w:rPr>
        <w:t xml:space="preserve"> «Самбо-70» Москомспорта.</w:t>
      </w:r>
    </w:p>
    <w:p w:rsidR="00DF14C6" w:rsidRPr="00A04185" w:rsidRDefault="00DF14C6" w:rsidP="00DF14C6">
      <w:pPr>
        <w:suppressAutoHyphens/>
        <w:rPr>
          <w:sz w:val="24"/>
        </w:rPr>
      </w:pPr>
      <w:bookmarkStart w:id="1" w:name="_Toc339973310"/>
      <w:bookmarkEnd w:id="1"/>
      <w:r w:rsidRPr="00A04185">
        <w:rPr>
          <w:b/>
          <w:sz w:val="24"/>
        </w:rPr>
        <w:t xml:space="preserve">Цели </w:t>
      </w:r>
      <w:r w:rsidRPr="00A04185">
        <w:rPr>
          <w:sz w:val="24"/>
        </w:rPr>
        <w:t>изучения курса изобразительное искусство в начальной школе:</w:t>
      </w:r>
    </w:p>
    <w:p w:rsidR="00DF14C6" w:rsidRPr="00A04185" w:rsidRDefault="00DF14C6" w:rsidP="00DF14C6">
      <w:pPr>
        <w:pStyle w:val="aa"/>
        <w:numPr>
          <w:ilvl w:val="0"/>
          <w:numId w:val="3"/>
        </w:numPr>
        <w:tabs>
          <w:tab w:val="left" w:pos="993"/>
        </w:tabs>
        <w:suppressAutoHyphens/>
        <w:ind w:left="0" w:firstLine="709"/>
        <w:jc w:val="both"/>
        <w:rPr>
          <w:rFonts w:ascii="Times New Roman" w:hAnsi="Times New Roman" w:cs="Times New Roman"/>
          <w:spacing w:val="4"/>
          <w:lang w:val="ru-RU"/>
        </w:rPr>
      </w:pPr>
      <w:r w:rsidRPr="00A04185">
        <w:rPr>
          <w:rFonts w:ascii="Times New Roman" w:hAnsi="Times New Roman" w:cs="Times New Roman"/>
          <w:lang w:val="ru-RU"/>
        </w:rPr>
        <w:t>духовно-нравственное развитие ребёнка: формирование у него качеств, отвечающих представлениям об истинной человечности, о доброте и культурной полноценности в восприятии мира, а также в воспитании гражданственности и патриотизма;</w:t>
      </w:r>
    </w:p>
    <w:p w:rsidR="00DF14C6" w:rsidRPr="00A04185" w:rsidRDefault="00DF14C6" w:rsidP="00DF14C6">
      <w:pPr>
        <w:pStyle w:val="aa"/>
        <w:numPr>
          <w:ilvl w:val="0"/>
          <w:numId w:val="3"/>
        </w:numPr>
        <w:tabs>
          <w:tab w:val="left" w:pos="993"/>
        </w:tabs>
        <w:suppressAutoHyphens/>
        <w:ind w:left="0" w:firstLine="709"/>
        <w:jc w:val="both"/>
        <w:rPr>
          <w:rFonts w:ascii="Times New Roman" w:hAnsi="Times New Roman" w:cs="Times New Roman"/>
          <w:spacing w:val="4"/>
          <w:lang w:val="ru-RU"/>
        </w:rPr>
      </w:pPr>
      <w:r w:rsidRPr="00A04185">
        <w:rPr>
          <w:rFonts w:ascii="Times New Roman" w:hAnsi="Times New Roman" w:cs="Times New Roman"/>
          <w:lang w:val="ru-RU"/>
        </w:rPr>
        <w:t>формирование эмоционально-образного, художественного типа мышления, что является важным условием становления растущей личности; воспитание эстетических чувств, интереса к изобразительному искусству;</w:t>
      </w:r>
    </w:p>
    <w:p w:rsidR="00DF14C6" w:rsidRPr="00A04185" w:rsidRDefault="00DF14C6" w:rsidP="00DF14C6">
      <w:pPr>
        <w:pStyle w:val="aa"/>
        <w:numPr>
          <w:ilvl w:val="0"/>
          <w:numId w:val="3"/>
        </w:numPr>
        <w:tabs>
          <w:tab w:val="left" w:pos="993"/>
        </w:tabs>
        <w:suppressAutoHyphens/>
        <w:ind w:left="0" w:firstLine="709"/>
        <w:jc w:val="both"/>
        <w:rPr>
          <w:rFonts w:ascii="Times New Roman" w:hAnsi="Times New Roman" w:cs="Times New Roman"/>
          <w:spacing w:val="4"/>
          <w:lang w:val="ru-RU"/>
        </w:rPr>
      </w:pPr>
      <w:r w:rsidRPr="00A04185">
        <w:rPr>
          <w:rFonts w:ascii="Times New Roman" w:hAnsi="Times New Roman" w:cs="Times New Roman"/>
          <w:lang w:val="ru-RU"/>
        </w:rPr>
        <w:t>развитие воображения, желания и умения подходить к любой своей деятельности творчески, способности к восприятию искусства и окружающего мира.</w:t>
      </w:r>
    </w:p>
    <w:p w:rsidR="00DF14C6" w:rsidRPr="00A04185" w:rsidRDefault="00DF14C6" w:rsidP="00DF14C6">
      <w:pPr>
        <w:tabs>
          <w:tab w:val="left" w:pos="993"/>
        </w:tabs>
        <w:suppressAutoHyphens/>
        <w:rPr>
          <w:spacing w:val="4"/>
          <w:sz w:val="24"/>
        </w:rPr>
      </w:pPr>
      <w:r w:rsidRPr="00A04185">
        <w:rPr>
          <w:sz w:val="24"/>
        </w:rPr>
        <w:t xml:space="preserve">Для достижения поставленных целей изучения изобразительного искусства во 2 классе необходимо решение следующих практических </w:t>
      </w:r>
      <w:r w:rsidRPr="00A04185">
        <w:rPr>
          <w:b/>
          <w:sz w:val="24"/>
        </w:rPr>
        <w:t>задач:</w:t>
      </w:r>
    </w:p>
    <w:p w:rsidR="00DF14C6" w:rsidRPr="00A04185" w:rsidRDefault="00DF14C6" w:rsidP="00DF14C6">
      <w:pPr>
        <w:pStyle w:val="aa"/>
        <w:numPr>
          <w:ilvl w:val="0"/>
          <w:numId w:val="3"/>
        </w:numPr>
        <w:tabs>
          <w:tab w:val="left" w:pos="993"/>
        </w:tabs>
        <w:suppressAutoHyphens/>
        <w:ind w:left="0" w:firstLine="709"/>
        <w:jc w:val="both"/>
        <w:rPr>
          <w:rFonts w:ascii="Times New Roman" w:hAnsi="Times New Roman" w:cs="Times New Roman"/>
          <w:spacing w:val="4"/>
          <w:lang w:val="ru-RU"/>
        </w:rPr>
      </w:pPr>
      <w:r w:rsidRPr="00A04185">
        <w:rPr>
          <w:rFonts w:ascii="Times New Roman" w:hAnsi="Times New Roman" w:cs="Times New Roman"/>
          <w:lang w:val="ru-RU"/>
        </w:rPr>
        <w:t>формирование у учащихся нравственно – эстетической отзывчивости на прекрасное и безобразное в жизни и в искусстве, развитие умений видеть в природе многообразие формы и цвета, ценить красоту простых, обыденных явлений;</w:t>
      </w:r>
    </w:p>
    <w:p w:rsidR="00DF14C6" w:rsidRPr="00A04185" w:rsidRDefault="00DF14C6" w:rsidP="00DF14C6">
      <w:pPr>
        <w:pStyle w:val="aa"/>
        <w:numPr>
          <w:ilvl w:val="0"/>
          <w:numId w:val="3"/>
        </w:numPr>
        <w:tabs>
          <w:tab w:val="left" w:pos="993"/>
        </w:tabs>
        <w:suppressAutoHyphens/>
        <w:ind w:left="0" w:firstLine="709"/>
        <w:jc w:val="both"/>
        <w:rPr>
          <w:rFonts w:ascii="Times New Roman" w:hAnsi="Times New Roman" w:cs="Times New Roman"/>
          <w:spacing w:val="4"/>
          <w:lang w:val="ru-RU"/>
        </w:rPr>
      </w:pPr>
      <w:r w:rsidRPr="00A04185">
        <w:rPr>
          <w:rFonts w:ascii="Times New Roman" w:hAnsi="Times New Roman" w:cs="Times New Roman"/>
          <w:lang w:val="ru-RU"/>
        </w:rPr>
        <w:t>формирование художественно - творческой активности учащихся в области изобразительной деятельности: овладение навыками графической работы карандашом, палочкой и тушью, углём и грифелем, работа в мелкой пластике, живописное освоение листа большого формата посредством гуашевых красок, различных кистей, аппликации;</w:t>
      </w:r>
    </w:p>
    <w:p w:rsidR="00DF14C6" w:rsidRPr="00A04185" w:rsidRDefault="00DF14C6" w:rsidP="00DF14C6">
      <w:pPr>
        <w:pStyle w:val="aa"/>
        <w:numPr>
          <w:ilvl w:val="0"/>
          <w:numId w:val="3"/>
        </w:numPr>
        <w:tabs>
          <w:tab w:val="left" w:pos="993"/>
        </w:tabs>
        <w:suppressAutoHyphens/>
        <w:ind w:left="0" w:firstLine="709"/>
        <w:jc w:val="both"/>
        <w:rPr>
          <w:rFonts w:ascii="Times New Roman" w:hAnsi="Times New Roman" w:cs="Times New Roman"/>
          <w:spacing w:val="4"/>
          <w:lang w:val="ru-RU"/>
        </w:rPr>
      </w:pPr>
      <w:r w:rsidRPr="00A04185">
        <w:rPr>
          <w:rFonts w:ascii="Times New Roman" w:hAnsi="Times New Roman" w:cs="Times New Roman"/>
          <w:lang w:val="ru-RU"/>
        </w:rPr>
        <w:t>развивать</w:t>
      </w:r>
      <w:r w:rsidRPr="00A04185">
        <w:rPr>
          <w:rFonts w:ascii="Times New Roman" w:hAnsi="Times New Roman" w:cs="Times New Roman"/>
          <w:b/>
          <w:lang w:val="ru-RU"/>
        </w:rPr>
        <w:t xml:space="preserve"> </w:t>
      </w:r>
      <w:r w:rsidRPr="00A04185">
        <w:rPr>
          <w:rFonts w:ascii="Times New Roman" w:hAnsi="Times New Roman" w:cs="Times New Roman"/>
          <w:lang w:val="ru-RU"/>
        </w:rPr>
        <w:t>у детей изобразительные способности, художественный вкус, творческое воображение, пространственное мышление, эстетические чувства и понимание прекрасного, способности видеть проявления художественной культуры в реальной жизни (архитектура и скульптура, дизайн предметов и ткани, ландшафтный, музеи живописи, театры и др.);</w:t>
      </w:r>
    </w:p>
    <w:p w:rsidR="00DF14C6" w:rsidRPr="00A04185" w:rsidRDefault="00DF14C6" w:rsidP="00DF14C6">
      <w:pPr>
        <w:pStyle w:val="aa"/>
        <w:numPr>
          <w:ilvl w:val="0"/>
          <w:numId w:val="3"/>
        </w:numPr>
        <w:tabs>
          <w:tab w:val="left" w:pos="993"/>
        </w:tabs>
        <w:suppressAutoHyphens/>
        <w:ind w:left="0" w:firstLine="709"/>
        <w:jc w:val="both"/>
        <w:rPr>
          <w:rFonts w:ascii="Times New Roman" w:hAnsi="Times New Roman" w:cs="Times New Roman"/>
          <w:spacing w:val="4"/>
          <w:lang w:val="ru-RU"/>
        </w:rPr>
      </w:pPr>
      <w:r w:rsidRPr="00A04185">
        <w:rPr>
          <w:rFonts w:ascii="Times New Roman" w:hAnsi="Times New Roman" w:cs="Times New Roman"/>
          <w:lang w:val="ru-RU"/>
        </w:rPr>
        <w:t>воспитывать интерес и любовь к искусству.</w:t>
      </w:r>
    </w:p>
    <w:p w:rsidR="009A2793" w:rsidRPr="009A2793" w:rsidRDefault="009A2793" w:rsidP="009A2793">
      <w:pPr>
        <w:pStyle w:val="aa"/>
        <w:ind w:left="1429"/>
        <w:mirrorIndents/>
        <w:jc w:val="center"/>
        <w:rPr>
          <w:rFonts w:ascii="Times New Roman" w:hAnsi="Times New Roman" w:cs="Times New Roman"/>
          <w:b/>
          <w:lang w:val="ru-RU"/>
        </w:rPr>
      </w:pPr>
      <w:r w:rsidRPr="009A2793">
        <w:rPr>
          <w:rFonts w:ascii="Times New Roman" w:hAnsi="Times New Roman" w:cs="Times New Roman"/>
          <w:b/>
          <w:lang w:val="ru-RU"/>
        </w:rPr>
        <w:t>Планируемые результаты освоения учебного предмета, курса, дисциплины/</w:t>
      </w:r>
      <w:r w:rsidRPr="009A2793">
        <w:rPr>
          <w:rFonts w:ascii="Times New Roman" w:hAnsi="Times New Roman" w:cs="Times New Roman"/>
          <w:lang w:val="ru-RU"/>
        </w:rPr>
        <w:t xml:space="preserve"> </w:t>
      </w:r>
      <w:r w:rsidRPr="009A2793">
        <w:rPr>
          <w:rFonts w:ascii="Times New Roman" w:hAnsi="Times New Roman" w:cs="Times New Roman"/>
          <w:b/>
          <w:lang w:val="ru-RU"/>
        </w:rPr>
        <w:t>Оценочные материалы (Приложение 1.)</w:t>
      </w:r>
    </w:p>
    <w:p w:rsidR="009D72D6" w:rsidRPr="00A04185" w:rsidRDefault="009D72D6" w:rsidP="0005459A">
      <w:pPr>
        <w:shd w:val="clear" w:color="auto" w:fill="FFFFFF"/>
        <w:spacing w:line="338" w:lineRule="atLeast"/>
        <w:ind w:firstLine="720"/>
        <w:rPr>
          <w:color w:val="000000"/>
          <w:sz w:val="24"/>
        </w:rPr>
      </w:pPr>
      <w:r w:rsidRPr="00A04185">
        <w:rPr>
          <w:b/>
          <w:bCs/>
          <w:color w:val="000000"/>
          <w:sz w:val="24"/>
        </w:rPr>
        <w:t>Личностные результаты</w:t>
      </w:r>
      <w:r w:rsidRPr="00A04185">
        <w:rPr>
          <w:color w:val="000000"/>
          <w:sz w:val="24"/>
        </w:rPr>
        <w:t>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9D72D6" w:rsidRPr="00A04185" w:rsidRDefault="009D72D6" w:rsidP="0005459A">
      <w:pPr>
        <w:numPr>
          <w:ilvl w:val="0"/>
          <w:numId w:val="7"/>
        </w:numPr>
        <w:shd w:val="clear" w:color="auto" w:fill="FFFFFF"/>
        <w:spacing w:line="360" w:lineRule="atLeast"/>
        <w:ind w:left="0"/>
        <w:rPr>
          <w:color w:val="000000"/>
          <w:sz w:val="24"/>
        </w:rPr>
      </w:pPr>
      <w:r w:rsidRPr="00A04185">
        <w:rPr>
          <w:color w:val="000000"/>
          <w:sz w:val="24"/>
        </w:rPr>
        <w:t>чувство гордости за культуру и искусство Родины, своего народа;</w:t>
      </w:r>
    </w:p>
    <w:p w:rsidR="009D72D6" w:rsidRPr="00A04185" w:rsidRDefault="009D72D6" w:rsidP="0005459A">
      <w:pPr>
        <w:numPr>
          <w:ilvl w:val="0"/>
          <w:numId w:val="7"/>
        </w:numPr>
        <w:shd w:val="clear" w:color="auto" w:fill="FFFFFF"/>
        <w:spacing w:line="360" w:lineRule="atLeast"/>
        <w:ind w:left="0"/>
        <w:rPr>
          <w:color w:val="000000"/>
          <w:sz w:val="24"/>
        </w:rPr>
      </w:pPr>
      <w:r w:rsidRPr="00A04185">
        <w:rPr>
          <w:color w:val="000000"/>
          <w:sz w:val="24"/>
        </w:rPr>
        <w:t>уважительное отношение к культуре и искусству других народов нашей страны и мира в целом;</w:t>
      </w:r>
    </w:p>
    <w:p w:rsidR="009D72D6" w:rsidRPr="00A04185" w:rsidRDefault="009D72D6" w:rsidP="0005459A">
      <w:pPr>
        <w:numPr>
          <w:ilvl w:val="0"/>
          <w:numId w:val="7"/>
        </w:numPr>
        <w:shd w:val="clear" w:color="auto" w:fill="FFFFFF"/>
        <w:spacing w:line="360" w:lineRule="atLeast"/>
        <w:ind w:left="0"/>
        <w:rPr>
          <w:color w:val="000000"/>
          <w:sz w:val="24"/>
        </w:rPr>
      </w:pPr>
      <w:r w:rsidRPr="00A04185">
        <w:rPr>
          <w:color w:val="000000"/>
          <w:sz w:val="24"/>
        </w:rPr>
        <w:t xml:space="preserve">понимание особой роли культуры </w:t>
      </w:r>
      <w:proofErr w:type="gramStart"/>
      <w:r w:rsidRPr="00A04185">
        <w:rPr>
          <w:color w:val="000000"/>
          <w:sz w:val="24"/>
        </w:rPr>
        <w:t>и  искусства</w:t>
      </w:r>
      <w:proofErr w:type="gramEnd"/>
      <w:r w:rsidRPr="00A04185">
        <w:rPr>
          <w:color w:val="000000"/>
          <w:sz w:val="24"/>
        </w:rPr>
        <w:t xml:space="preserve"> в жизни общества и каждого отдельного человека;</w:t>
      </w:r>
    </w:p>
    <w:p w:rsidR="009D72D6" w:rsidRPr="00A04185" w:rsidRDefault="009D72D6" w:rsidP="0005459A">
      <w:pPr>
        <w:numPr>
          <w:ilvl w:val="0"/>
          <w:numId w:val="7"/>
        </w:numPr>
        <w:shd w:val="clear" w:color="auto" w:fill="FFFFFF"/>
        <w:spacing w:line="360" w:lineRule="atLeast"/>
        <w:ind w:left="0"/>
        <w:rPr>
          <w:color w:val="000000"/>
          <w:sz w:val="24"/>
        </w:rPr>
      </w:pPr>
      <w:proofErr w:type="spellStart"/>
      <w:r w:rsidRPr="00A04185">
        <w:rPr>
          <w:color w:val="000000"/>
          <w:sz w:val="24"/>
        </w:rPr>
        <w:t>сформированность</w:t>
      </w:r>
      <w:proofErr w:type="spellEnd"/>
      <w:r w:rsidRPr="00A04185">
        <w:rPr>
          <w:color w:val="000000"/>
          <w:sz w:val="24"/>
        </w:rPr>
        <w:t xml:space="preserve"> эстетических чувств, художественно-творческого мышления, наблюдательности и фантазии;</w:t>
      </w:r>
    </w:p>
    <w:p w:rsidR="009D72D6" w:rsidRPr="00A04185" w:rsidRDefault="009D72D6" w:rsidP="0005459A">
      <w:pPr>
        <w:numPr>
          <w:ilvl w:val="0"/>
          <w:numId w:val="7"/>
        </w:numPr>
        <w:shd w:val="clear" w:color="auto" w:fill="FFFFFF"/>
        <w:spacing w:line="360" w:lineRule="atLeast"/>
        <w:ind w:left="0"/>
        <w:rPr>
          <w:color w:val="000000"/>
          <w:sz w:val="24"/>
        </w:rPr>
      </w:pPr>
      <w:proofErr w:type="spellStart"/>
      <w:r w:rsidRPr="00A04185">
        <w:rPr>
          <w:color w:val="000000"/>
          <w:sz w:val="24"/>
        </w:rPr>
        <w:t>сформированность</w:t>
      </w:r>
      <w:proofErr w:type="spellEnd"/>
      <w:r w:rsidRPr="00A04185">
        <w:rPr>
          <w:color w:val="000000"/>
          <w:sz w:val="24"/>
        </w:rPr>
        <w:t xml:space="preserve"> эстетических потребностей — потребностей в общении с искусством, природой, потребностей в </w:t>
      </w:r>
      <w:proofErr w:type="gramStart"/>
      <w:r w:rsidRPr="00A04185">
        <w:rPr>
          <w:color w:val="000000"/>
          <w:sz w:val="24"/>
        </w:rPr>
        <w:t>творческом  отношении</w:t>
      </w:r>
      <w:proofErr w:type="gramEnd"/>
      <w:r w:rsidRPr="00A04185">
        <w:rPr>
          <w:color w:val="000000"/>
          <w:sz w:val="24"/>
        </w:rPr>
        <w:t xml:space="preserve"> к окружающему миру, потребностей в самостоятельной практической творческой деятельности;</w:t>
      </w:r>
    </w:p>
    <w:p w:rsidR="009D72D6" w:rsidRPr="00A04185" w:rsidRDefault="009D72D6" w:rsidP="0005459A">
      <w:pPr>
        <w:numPr>
          <w:ilvl w:val="0"/>
          <w:numId w:val="7"/>
        </w:numPr>
        <w:shd w:val="clear" w:color="auto" w:fill="FFFFFF"/>
        <w:spacing w:line="360" w:lineRule="atLeast"/>
        <w:ind w:left="0"/>
        <w:rPr>
          <w:color w:val="000000"/>
          <w:sz w:val="24"/>
        </w:rPr>
      </w:pPr>
      <w:r w:rsidRPr="00A04185">
        <w:rPr>
          <w:color w:val="000000"/>
          <w:sz w:val="24"/>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9D72D6" w:rsidRPr="00A04185" w:rsidRDefault="009D72D6" w:rsidP="0005459A">
      <w:pPr>
        <w:numPr>
          <w:ilvl w:val="0"/>
          <w:numId w:val="7"/>
        </w:numPr>
        <w:shd w:val="clear" w:color="auto" w:fill="FFFFFF"/>
        <w:spacing w:line="360" w:lineRule="atLeast"/>
        <w:ind w:left="0"/>
        <w:rPr>
          <w:color w:val="000000"/>
          <w:sz w:val="24"/>
        </w:rPr>
      </w:pPr>
      <w:r w:rsidRPr="00A04185">
        <w:rPr>
          <w:color w:val="000000"/>
          <w:sz w:val="24"/>
        </w:rPr>
        <w:lastRenderedPageBreak/>
        <w:t>умение сотрудничать</w:t>
      </w:r>
      <w:r w:rsidRPr="00A04185">
        <w:rPr>
          <w:b/>
          <w:bCs/>
          <w:color w:val="000000"/>
          <w:sz w:val="24"/>
        </w:rPr>
        <w:t> </w:t>
      </w:r>
      <w:r w:rsidRPr="00A04185">
        <w:rPr>
          <w:color w:val="000000"/>
          <w:sz w:val="24"/>
        </w:rPr>
        <w:t>с товарищами в процессе совместной деятельности, соотносить свою часть работы с общим замыслом;</w:t>
      </w:r>
    </w:p>
    <w:p w:rsidR="009D72D6" w:rsidRPr="00A04185" w:rsidRDefault="009D72D6" w:rsidP="0005459A">
      <w:pPr>
        <w:numPr>
          <w:ilvl w:val="0"/>
          <w:numId w:val="7"/>
        </w:numPr>
        <w:shd w:val="clear" w:color="auto" w:fill="FFFFFF"/>
        <w:spacing w:line="360" w:lineRule="atLeast"/>
        <w:ind w:left="0"/>
        <w:rPr>
          <w:color w:val="000000"/>
          <w:sz w:val="24"/>
        </w:rPr>
      </w:pPr>
      <w:r w:rsidRPr="00A04185">
        <w:rPr>
          <w:color w:val="000000"/>
          <w:sz w:val="24"/>
        </w:rPr>
        <w:t xml:space="preserve">умение обсуждать и анализировать </w:t>
      </w:r>
      <w:proofErr w:type="gramStart"/>
      <w:r w:rsidRPr="00A04185">
        <w:rPr>
          <w:color w:val="000000"/>
          <w:sz w:val="24"/>
        </w:rPr>
        <w:t>собственную  художественную</w:t>
      </w:r>
      <w:proofErr w:type="gramEnd"/>
      <w:r w:rsidRPr="00A04185">
        <w:rPr>
          <w:color w:val="000000"/>
          <w:sz w:val="24"/>
        </w:rPr>
        <w:t xml:space="preserve"> деятельность  и работу одноклассников с позиций творческих задач данной темы, с точки зрения содержания и средств его выражения.</w:t>
      </w:r>
    </w:p>
    <w:p w:rsidR="009D72D6" w:rsidRPr="00A04185" w:rsidRDefault="009D72D6" w:rsidP="0005459A">
      <w:pPr>
        <w:pStyle w:val="aa"/>
        <w:numPr>
          <w:ilvl w:val="0"/>
          <w:numId w:val="7"/>
        </w:numPr>
        <w:shd w:val="clear" w:color="auto" w:fill="FFFFFF"/>
        <w:ind w:left="0" w:firstLine="76"/>
        <w:contextualSpacing/>
        <w:jc w:val="both"/>
        <w:rPr>
          <w:rFonts w:ascii="Times New Roman" w:hAnsi="Times New Roman" w:cs="Times New Roman"/>
          <w:color w:val="000000"/>
          <w:lang w:val="ru-RU" w:eastAsia="ru-RU"/>
        </w:rPr>
      </w:pPr>
      <w:r w:rsidRPr="00A04185">
        <w:rPr>
          <w:rFonts w:ascii="Times New Roman" w:hAnsi="Times New Roman" w:cs="Times New Roman"/>
          <w:color w:val="000000"/>
          <w:lang w:val="ru-RU" w:eastAsia="ru-RU"/>
        </w:rPr>
        <w:t>учебно-познавательный интерес к новому учебному материалу и способам решения новой задачи;</w:t>
      </w:r>
    </w:p>
    <w:p w:rsidR="009D72D6" w:rsidRPr="00A04185" w:rsidRDefault="009D72D6" w:rsidP="0005459A">
      <w:pPr>
        <w:pStyle w:val="aa"/>
        <w:numPr>
          <w:ilvl w:val="0"/>
          <w:numId w:val="7"/>
        </w:numPr>
        <w:shd w:val="clear" w:color="auto" w:fill="FFFFFF"/>
        <w:ind w:left="0" w:firstLine="76"/>
        <w:contextualSpacing/>
        <w:jc w:val="both"/>
        <w:rPr>
          <w:rFonts w:ascii="Times New Roman" w:hAnsi="Times New Roman" w:cs="Times New Roman"/>
          <w:color w:val="000000"/>
          <w:lang w:val="ru-RU" w:eastAsia="ru-RU"/>
        </w:rPr>
      </w:pPr>
      <w:r w:rsidRPr="00A04185">
        <w:rPr>
          <w:rFonts w:ascii="Times New Roman" w:hAnsi="Times New Roman" w:cs="Times New Roman"/>
          <w:color w:val="000000"/>
          <w:lang w:val="ru-RU" w:eastAsia="ru-RU"/>
        </w:rPr>
        <w:t>основы экологической культуры: принятие ценности природного мира.</w:t>
      </w:r>
    </w:p>
    <w:p w:rsidR="009D72D6" w:rsidRPr="00A04185" w:rsidRDefault="009D72D6" w:rsidP="0005459A">
      <w:pPr>
        <w:pStyle w:val="aa"/>
        <w:numPr>
          <w:ilvl w:val="0"/>
          <w:numId w:val="7"/>
        </w:numPr>
        <w:shd w:val="clear" w:color="auto" w:fill="FFFFFF"/>
        <w:ind w:left="0" w:firstLine="76"/>
        <w:contextualSpacing/>
        <w:jc w:val="both"/>
        <w:rPr>
          <w:rFonts w:ascii="Times New Roman" w:hAnsi="Times New Roman" w:cs="Times New Roman"/>
          <w:color w:val="000000"/>
          <w:lang w:val="ru-RU" w:eastAsia="ru-RU"/>
        </w:rPr>
      </w:pPr>
      <w:r w:rsidRPr="00A04185">
        <w:rPr>
          <w:rFonts w:ascii="Times New Roman" w:hAnsi="Times New Roman" w:cs="Times New Roman"/>
          <w:color w:val="000000"/>
          <w:lang w:val="ru-RU" w:eastAsia="ru-RU"/>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w:t>
      </w:r>
    </w:p>
    <w:p w:rsidR="009D72D6" w:rsidRPr="00A04185" w:rsidRDefault="009D72D6" w:rsidP="0005459A">
      <w:pPr>
        <w:pStyle w:val="aa"/>
        <w:numPr>
          <w:ilvl w:val="0"/>
          <w:numId w:val="7"/>
        </w:numPr>
        <w:shd w:val="clear" w:color="auto" w:fill="FFFFFF"/>
        <w:ind w:left="0" w:firstLine="76"/>
        <w:contextualSpacing/>
        <w:jc w:val="both"/>
        <w:rPr>
          <w:rFonts w:ascii="Times New Roman" w:hAnsi="Times New Roman" w:cs="Times New Roman"/>
          <w:color w:val="000000"/>
          <w:lang w:val="ru-RU" w:eastAsia="ru-RU"/>
        </w:rPr>
      </w:pPr>
      <w:r w:rsidRPr="00A04185">
        <w:rPr>
          <w:rFonts w:ascii="Times New Roman" w:hAnsi="Times New Roman" w:cs="Times New Roman"/>
          <w:color w:val="000000"/>
          <w:lang w:val="ru-RU" w:eastAsia="ru-RU"/>
        </w:rPr>
        <w:t>способность к самооценке на основе критериев успешности учебной деятельности;</w:t>
      </w:r>
    </w:p>
    <w:p w:rsidR="009D72D6" w:rsidRPr="00A04185" w:rsidRDefault="009D72D6" w:rsidP="0005459A">
      <w:pPr>
        <w:shd w:val="clear" w:color="auto" w:fill="FFFFFF"/>
        <w:spacing w:line="338" w:lineRule="atLeast"/>
        <w:rPr>
          <w:color w:val="000000"/>
          <w:sz w:val="24"/>
        </w:rPr>
      </w:pPr>
      <w:r w:rsidRPr="00A04185">
        <w:rPr>
          <w:color w:val="000000"/>
          <w:sz w:val="24"/>
        </w:rPr>
        <w:t>        </w:t>
      </w:r>
      <w:proofErr w:type="spellStart"/>
      <w:r w:rsidRPr="00A04185">
        <w:rPr>
          <w:b/>
          <w:bCs/>
          <w:color w:val="000000"/>
          <w:sz w:val="24"/>
        </w:rPr>
        <w:t>Метапредметные</w:t>
      </w:r>
      <w:proofErr w:type="spellEnd"/>
      <w:r w:rsidRPr="00A04185">
        <w:rPr>
          <w:b/>
          <w:bCs/>
          <w:color w:val="000000"/>
          <w:sz w:val="24"/>
        </w:rPr>
        <w:t xml:space="preserve"> результаты</w:t>
      </w:r>
      <w:r w:rsidRPr="00A04185">
        <w:rPr>
          <w:color w:val="000000"/>
          <w:sz w:val="24"/>
        </w:rPr>
        <w:t xml:space="preserve"> характеризуют уровень </w:t>
      </w:r>
      <w:proofErr w:type="spellStart"/>
      <w:proofErr w:type="gramStart"/>
      <w:r w:rsidRPr="00A04185">
        <w:rPr>
          <w:color w:val="000000"/>
          <w:sz w:val="24"/>
        </w:rPr>
        <w:t>сформированности</w:t>
      </w:r>
      <w:proofErr w:type="spellEnd"/>
      <w:r w:rsidRPr="00A04185">
        <w:rPr>
          <w:color w:val="000000"/>
          <w:sz w:val="24"/>
        </w:rPr>
        <w:t xml:space="preserve">  универсальных</w:t>
      </w:r>
      <w:proofErr w:type="gramEnd"/>
      <w:r w:rsidRPr="00A04185">
        <w:rPr>
          <w:color w:val="000000"/>
          <w:sz w:val="24"/>
        </w:rPr>
        <w:t xml:space="preserve"> способностей учащихся, проявляющихся в познавательной и практической творческой деятельности:</w:t>
      </w:r>
    </w:p>
    <w:p w:rsidR="009D72D6" w:rsidRPr="00A04185" w:rsidRDefault="009D72D6" w:rsidP="0005459A">
      <w:pPr>
        <w:numPr>
          <w:ilvl w:val="0"/>
          <w:numId w:val="8"/>
        </w:numPr>
        <w:shd w:val="clear" w:color="auto" w:fill="FFFFFF"/>
        <w:spacing w:line="360" w:lineRule="atLeast"/>
        <w:ind w:left="0"/>
        <w:rPr>
          <w:color w:val="000000"/>
          <w:sz w:val="24"/>
        </w:rPr>
      </w:pPr>
      <w:r w:rsidRPr="00A04185">
        <w:rPr>
          <w:color w:val="000000"/>
          <w:sz w:val="24"/>
        </w:rPr>
        <w:t>овладение умением творческого видения с позиций художника, т.е. умением сравнивать, анализировать, выделять главное, обобщать;</w:t>
      </w:r>
    </w:p>
    <w:p w:rsidR="009D72D6" w:rsidRPr="00A04185" w:rsidRDefault="009D72D6" w:rsidP="0005459A">
      <w:pPr>
        <w:numPr>
          <w:ilvl w:val="0"/>
          <w:numId w:val="8"/>
        </w:numPr>
        <w:shd w:val="clear" w:color="auto" w:fill="FFFFFF"/>
        <w:spacing w:line="360" w:lineRule="atLeast"/>
        <w:ind w:left="0"/>
        <w:rPr>
          <w:color w:val="000000"/>
          <w:sz w:val="24"/>
        </w:rPr>
      </w:pPr>
      <w:r w:rsidRPr="00A04185">
        <w:rPr>
          <w:color w:val="000000"/>
          <w:sz w:val="24"/>
        </w:rPr>
        <w:t>овладение умением вести диалог, распределять функции и роли в процессе выполнения коллективной творческой работы;</w:t>
      </w:r>
    </w:p>
    <w:p w:rsidR="009D72D6" w:rsidRPr="00A04185" w:rsidRDefault="009D72D6" w:rsidP="0005459A">
      <w:pPr>
        <w:numPr>
          <w:ilvl w:val="0"/>
          <w:numId w:val="8"/>
        </w:numPr>
        <w:shd w:val="clear" w:color="auto" w:fill="FFFFFF"/>
        <w:spacing w:line="360" w:lineRule="atLeast"/>
        <w:ind w:left="0"/>
        <w:rPr>
          <w:color w:val="000000"/>
          <w:sz w:val="24"/>
        </w:rPr>
      </w:pPr>
      <w:r w:rsidRPr="00A04185">
        <w:rPr>
          <w:color w:val="000000"/>
          <w:sz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9D72D6" w:rsidRPr="00A04185" w:rsidRDefault="009D72D6" w:rsidP="0005459A">
      <w:pPr>
        <w:numPr>
          <w:ilvl w:val="0"/>
          <w:numId w:val="8"/>
        </w:numPr>
        <w:shd w:val="clear" w:color="auto" w:fill="FFFFFF"/>
        <w:spacing w:line="360" w:lineRule="atLeast"/>
        <w:ind w:left="0"/>
        <w:rPr>
          <w:color w:val="000000"/>
          <w:sz w:val="24"/>
        </w:rPr>
      </w:pPr>
      <w:r w:rsidRPr="00A04185">
        <w:rPr>
          <w:color w:val="000000"/>
          <w:sz w:val="24"/>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9D72D6" w:rsidRPr="00A04185" w:rsidRDefault="009D72D6" w:rsidP="0005459A">
      <w:pPr>
        <w:numPr>
          <w:ilvl w:val="0"/>
          <w:numId w:val="8"/>
        </w:numPr>
        <w:shd w:val="clear" w:color="auto" w:fill="FFFFFF"/>
        <w:spacing w:line="360" w:lineRule="atLeast"/>
        <w:ind w:left="0"/>
        <w:rPr>
          <w:color w:val="000000"/>
          <w:sz w:val="24"/>
        </w:rPr>
      </w:pPr>
      <w:r w:rsidRPr="00A04185">
        <w:rPr>
          <w:color w:val="000000"/>
          <w:sz w:val="24"/>
        </w:rPr>
        <w:t>умение рационально строить самостоятельную творческую деятельность, умение организовать место занятий;</w:t>
      </w:r>
    </w:p>
    <w:p w:rsidR="009D72D6" w:rsidRPr="00A04185" w:rsidRDefault="009D72D6" w:rsidP="0005459A">
      <w:pPr>
        <w:numPr>
          <w:ilvl w:val="0"/>
          <w:numId w:val="8"/>
        </w:numPr>
        <w:shd w:val="clear" w:color="auto" w:fill="FFFFFF"/>
        <w:spacing w:line="360" w:lineRule="atLeast"/>
        <w:ind w:left="0"/>
        <w:rPr>
          <w:color w:val="000000"/>
          <w:sz w:val="24"/>
        </w:rPr>
      </w:pPr>
      <w:r w:rsidRPr="00A04185">
        <w:rPr>
          <w:color w:val="000000"/>
          <w:sz w:val="24"/>
        </w:rPr>
        <w:t>осознанное стремление к освоению новых знаний и умений, к достижению более высоких и оригинальных творческих результатов.</w:t>
      </w:r>
    </w:p>
    <w:p w:rsidR="0005459A" w:rsidRPr="00A04185" w:rsidRDefault="0005459A" w:rsidP="0005459A">
      <w:pPr>
        <w:suppressAutoHyphens/>
        <w:jc w:val="left"/>
        <w:rPr>
          <w:sz w:val="24"/>
        </w:rPr>
      </w:pPr>
      <w:r w:rsidRPr="00A04185">
        <w:rPr>
          <w:b/>
          <w:i/>
          <w:sz w:val="24"/>
        </w:rPr>
        <w:t>Регулятивные универсальные учебные действия</w:t>
      </w:r>
    </w:p>
    <w:p w:rsidR="0005459A" w:rsidRPr="00A04185" w:rsidRDefault="0005459A" w:rsidP="0005459A">
      <w:pPr>
        <w:suppressAutoHyphens/>
        <w:jc w:val="left"/>
        <w:rPr>
          <w:sz w:val="24"/>
        </w:rPr>
      </w:pPr>
      <w:r w:rsidRPr="00A04185">
        <w:rPr>
          <w:b/>
          <w:i/>
          <w:sz w:val="24"/>
        </w:rPr>
        <w:t>У обучающегося будут сформированы умения:</w:t>
      </w:r>
    </w:p>
    <w:p w:rsidR="0005459A" w:rsidRPr="00A04185" w:rsidRDefault="0005459A" w:rsidP="0005459A">
      <w:pPr>
        <w:pStyle w:val="aa"/>
        <w:numPr>
          <w:ilvl w:val="0"/>
          <w:numId w:val="3"/>
        </w:numPr>
        <w:tabs>
          <w:tab w:val="left" w:pos="993"/>
        </w:tabs>
        <w:suppressAutoHyphens/>
        <w:ind w:left="0" w:firstLine="709"/>
        <w:jc w:val="both"/>
        <w:rPr>
          <w:rFonts w:ascii="Times New Roman" w:hAnsi="Times New Roman" w:cs="Times New Roman"/>
        </w:rPr>
      </w:pPr>
      <w:proofErr w:type="spellStart"/>
      <w:r w:rsidRPr="00A04185">
        <w:rPr>
          <w:rFonts w:ascii="Times New Roman" w:hAnsi="Times New Roman" w:cs="Times New Roman"/>
        </w:rPr>
        <w:t>средства</w:t>
      </w:r>
      <w:proofErr w:type="spellEnd"/>
      <w:r w:rsidRPr="00A04185">
        <w:rPr>
          <w:rFonts w:ascii="Times New Roman" w:hAnsi="Times New Roman" w:cs="Times New Roman"/>
        </w:rPr>
        <w:t xml:space="preserve"> </w:t>
      </w:r>
      <w:proofErr w:type="spellStart"/>
      <w:r w:rsidRPr="00A04185">
        <w:rPr>
          <w:rFonts w:ascii="Times New Roman" w:hAnsi="Times New Roman" w:cs="Times New Roman"/>
        </w:rPr>
        <w:t>для</w:t>
      </w:r>
      <w:proofErr w:type="spellEnd"/>
      <w:r w:rsidRPr="00A04185">
        <w:rPr>
          <w:rFonts w:ascii="Times New Roman" w:hAnsi="Times New Roman" w:cs="Times New Roman"/>
        </w:rPr>
        <w:t xml:space="preserve"> </w:t>
      </w:r>
      <w:proofErr w:type="spellStart"/>
      <w:r w:rsidRPr="00A04185">
        <w:rPr>
          <w:rFonts w:ascii="Times New Roman" w:hAnsi="Times New Roman" w:cs="Times New Roman"/>
        </w:rPr>
        <w:t>выполнения</w:t>
      </w:r>
      <w:proofErr w:type="spellEnd"/>
      <w:r w:rsidRPr="00A04185">
        <w:rPr>
          <w:rFonts w:ascii="Times New Roman" w:hAnsi="Times New Roman" w:cs="Times New Roman"/>
        </w:rPr>
        <w:t xml:space="preserve"> </w:t>
      </w:r>
      <w:proofErr w:type="spellStart"/>
      <w:r w:rsidRPr="00A04185">
        <w:rPr>
          <w:rFonts w:ascii="Times New Roman" w:hAnsi="Times New Roman" w:cs="Times New Roman"/>
        </w:rPr>
        <w:t>изделия</w:t>
      </w:r>
      <w:proofErr w:type="spellEnd"/>
      <w:r w:rsidRPr="00A04185">
        <w:rPr>
          <w:rFonts w:ascii="Times New Roman" w:hAnsi="Times New Roman" w:cs="Times New Roman"/>
        </w:rPr>
        <w:t>;</w:t>
      </w:r>
    </w:p>
    <w:p w:rsidR="0005459A" w:rsidRPr="00A04185" w:rsidRDefault="0005459A" w:rsidP="0005459A">
      <w:pPr>
        <w:pStyle w:val="aa"/>
        <w:numPr>
          <w:ilvl w:val="0"/>
          <w:numId w:val="3"/>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корректировать план выполнения работы при необходимости;</w:t>
      </w:r>
    </w:p>
    <w:p w:rsidR="0005459A" w:rsidRPr="00A04185" w:rsidRDefault="0005459A" w:rsidP="0005459A">
      <w:pPr>
        <w:pStyle w:val="aa"/>
        <w:numPr>
          <w:ilvl w:val="0"/>
          <w:numId w:val="3"/>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проводить рефлексию своих действий по выполнению работы при помощи одноклассников и учителя.</w:t>
      </w:r>
    </w:p>
    <w:p w:rsidR="0005459A" w:rsidRPr="00A04185" w:rsidRDefault="0005459A" w:rsidP="0005459A">
      <w:pPr>
        <w:tabs>
          <w:tab w:val="left" w:pos="993"/>
        </w:tabs>
        <w:suppressAutoHyphens/>
        <w:rPr>
          <w:sz w:val="24"/>
        </w:rPr>
      </w:pPr>
      <w:r w:rsidRPr="00A04185">
        <w:rPr>
          <w:b/>
          <w:i/>
          <w:sz w:val="24"/>
        </w:rPr>
        <w:t>Обучающийся получит возможность для формирования умений:</w:t>
      </w:r>
    </w:p>
    <w:p w:rsidR="0005459A" w:rsidRPr="00A04185" w:rsidRDefault="0005459A" w:rsidP="0005459A">
      <w:pPr>
        <w:pStyle w:val="aa"/>
        <w:numPr>
          <w:ilvl w:val="0"/>
          <w:numId w:val="3"/>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принимать и сохранять цели и задачи учебной деятельности, осуществлять поиск средств её осуществления;</w:t>
      </w:r>
    </w:p>
    <w:p w:rsidR="0005459A" w:rsidRPr="00A04185" w:rsidRDefault="0005459A" w:rsidP="0005459A">
      <w:pPr>
        <w:pStyle w:val="aa"/>
        <w:numPr>
          <w:ilvl w:val="0"/>
          <w:numId w:val="3"/>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планировать, контролировать и оценивать учебные действия в соответствии с поставленной задачей и условиями её реализации;</w:t>
      </w:r>
    </w:p>
    <w:p w:rsidR="0005459A" w:rsidRPr="00A04185" w:rsidRDefault="0005459A" w:rsidP="0005459A">
      <w:pPr>
        <w:pStyle w:val="aa"/>
        <w:numPr>
          <w:ilvl w:val="0"/>
          <w:numId w:val="3"/>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определять наиболее эффективные способы достижения результата;</w:t>
      </w:r>
    </w:p>
    <w:p w:rsidR="0005459A" w:rsidRPr="00A04185" w:rsidRDefault="0005459A" w:rsidP="0005459A">
      <w:pPr>
        <w:pStyle w:val="aa"/>
        <w:numPr>
          <w:ilvl w:val="0"/>
          <w:numId w:val="3"/>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ставить новые задачи при изменении условий деятельности (под руководством учителя);</w:t>
      </w:r>
    </w:p>
    <w:p w:rsidR="0005459A" w:rsidRPr="00A04185" w:rsidRDefault="0005459A" w:rsidP="0005459A">
      <w:pPr>
        <w:pStyle w:val="aa"/>
        <w:numPr>
          <w:ilvl w:val="0"/>
          <w:numId w:val="3"/>
        </w:numPr>
        <w:tabs>
          <w:tab w:val="left" w:pos="993"/>
        </w:tabs>
        <w:suppressAutoHyphens/>
        <w:ind w:left="0" w:firstLine="709"/>
        <w:jc w:val="both"/>
        <w:rPr>
          <w:rFonts w:ascii="Times New Roman" w:hAnsi="Times New Roman" w:cs="Times New Roman"/>
          <w:lang w:val="ru-RU"/>
        </w:rPr>
      </w:pPr>
      <w:proofErr w:type="spellStart"/>
      <w:r w:rsidRPr="00A04185">
        <w:rPr>
          <w:rFonts w:ascii="Times New Roman" w:hAnsi="Times New Roman" w:cs="Times New Roman"/>
        </w:rPr>
        <w:t>оценивать</w:t>
      </w:r>
      <w:proofErr w:type="spellEnd"/>
      <w:r w:rsidRPr="00A04185">
        <w:rPr>
          <w:rFonts w:ascii="Times New Roman" w:hAnsi="Times New Roman" w:cs="Times New Roman"/>
        </w:rPr>
        <w:t xml:space="preserve"> </w:t>
      </w:r>
      <w:proofErr w:type="spellStart"/>
      <w:r w:rsidRPr="00A04185">
        <w:rPr>
          <w:rFonts w:ascii="Times New Roman" w:hAnsi="Times New Roman" w:cs="Times New Roman"/>
        </w:rPr>
        <w:t>качество</w:t>
      </w:r>
      <w:proofErr w:type="spellEnd"/>
      <w:r w:rsidRPr="00A04185">
        <w:rPr>
          <w:rFonts w:ascii="Times New Roman" w:hAnsi="Times New Roman" w:cs="Times New Roman"/>
        </w:rPr>
        <w:t xml:space="preserve"> </w:t>
      </w:r>
      <w:proofErr w:type="spellStart"/>
      <w:r w:rsidRPr="00A04185">
        <w:rPr>
          <w:rFonts w:ascii="Times New Roman" w:hAnsi="Times New Roman" w:cs="Times New Roman"/>
        </w:rPr>
        <w:t>своей</w:t>
      </w:r>
      <w:proofErr w:type="spellEnd"/>
      <w:r w:rsidRPr="00A04185">
        <w:rPr>
          <w:rFonts w:ascii="Times New Roman" w:hAnsi="Times New Roman" w:cs="Times New Roman"/>
        </w:rPr>
        <w:t xml:space="preserve"> </w:t>
      </w:r>
      <w:proofErr w:type="spellStart"/>
      <w:r w:rsidRPr="00A04185">
        <w:rPr>
          <w:rFonts w:ascii="Times New Roman" w:hAnsi="Times New Roman" w:cs="Times New Roman"/>
        </w:rPr>
        <w:t>работы</w:t>
      </w:r>
      <w:proofErr w:type="spellEnd"/>
      <w:r w:rsidRPr="00A04185">
        <w:rPr>
          <w:rFonts w:ascii="Times New Roman" w:hAnsi="Times New Roman" w:cs="Times New Roman"/>
        </w:rPr>
        <w:t>.</w:t>
      </w:r>
    </w:p>
    <w:p w:rsidR="0005459A" w:rsidRPr="00A04185" w:rsidRDefault="0005459A" w:rsidP="0005459A">
      <w:pPr>
        <w:suppressAutoHyphens/>
        <w:rPr>
          <w:sz w:val="24"/>
        </w:rPr>
      </w:pPr>
      <w:r w:rsidRPr="00A04185">
        <w:rPr>
          <w:b/>
          <w:i/>
          <w:sz w:val="24"/>
        </w:rPr>
        <w:t>Познавательные универсальные учебные действия</w:t>
      </w:r>
    </w:p>
    <w:p w:rsidR="0005459A" w:rsidRPr="00A04185" w:rsidRDefault="0005459A" w:rsidP="0005459A">
      <w:pPr>
        <w:suppressAutoHyphens/>
        <w:rPr>
          <w:sz w:val="24"/>
        </w:rPr>
      </w:pPr>
      <w:r w:rsidRPr="00A04185">
        <w:rPr>
          <w:b/>
          <w:i/>
          <w:sz w:val="24"/>
        </w:rPr>
        <w:t>У обучающегося будут сформированы умения:</w:t>
      </w:r>
    </w:p>
    <w:p w:rsidR="0005459A" w:rsidRPr="00A04185" w:rsidRDefault="0005459A" w:rsidP="0005459A">
      <w:pPr>
        <w:pStyle w:val="aa"/>
        <w:numPr>
          <w:ilvl w:val="0"/>
          <w:numId w:val="4"/>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 xml:space="preserve">выделять </w:t>
      </w:r>
      <w:proofErr w:type="gramStart"/>
      <w:r w:rsidRPr="00A04185">
        <w:rPr>
          <w:rFonts w:ascii="Times New Roman" w:hAnsi="Times New Roman" w:cs="Times New Roman"/>
          <w:lang w:val="ru-RU"/>
        </w:rPr>
        <w:t>информацию  из</w:t>
      </w:r>
      <w:proofErr w:type="gramEnd"/>
      <w:r w:rsidRPr="00A04185">
        <w:rPr>
          <w:rFonts w:ascii="Times New Roman" w:hAnsi="Times New Roman" w:cs="Times New Roman"/>
          <w:lang w:val="ru-RU"/>
        </w:rPr>
        <w:t xml:space="preserve"> текстов, заданную в явной форме;</w:t>
      </w:r>
    </w:p>
    <w:p w:rsidR="0005459A" w:rsidRPr="00A04185" w:rsidRDefault="0005459A" w:rsidP="0005459A">
      <w:pPr>
        <w:pStyle w:val="aa"/>
        <w:numPr>
          <w:ilvl w:val="0"/>
          <w:numId w:val="4"/>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высказывать суждения, обосновывать и доказывать свой выбор, приводя факты, взятые из материалов учебника (текста, иллюстраций);</w:t>
      </w:r>
    </w:p>
    <w:p w:rsidR="0005459A" w:rsidRPr="00A04185" w:rsidRDefault="0005459A" w:rsidP="0005459A">
      <w:pPr>
        <w:pStyle w:val="aa"/>
        <w:numPr>
          <w:ilvl w:val="0"/>
          <w:numId w:val="4"/>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lastRenderedPageBreak/>
        <w:t>выделять признаки изучаемых объектов на основе сравнения;</w:t>
      </w:r>
    </w:p>
    <w:p w:rsidR="0005459A" w:rsidRPr="00A04185" w:rsidRDefault="0005459A" w:rsidP="0005459A">
      <w:pPr>
        <w:pStyle w:val="aa"/>
        <w:numPr>
          <w:ilvl w:val="0"/>
          <w:numId w:val="4"/>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находить закономерности, устанавливать причинно-следственные связи между реальными объектами и явлениями (под руководством учителя и/или самостоятельно);</w:t>
      </w:r>
    </w:p>
    <w:p w:rsidR="0005459A" w:rsidRPr="00A04185" w:rsidRDefault="0005459A" w:rsidP="0005459A">
      <w:pPr>
        <w:pStyle w:val="aa"/>
        <w:numPr>
          <w:ilvl w:val="0"/>
          <w:numId w:val="4"/>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проводить сравнение и классификацию по самостоятельно выбранным критериям;</w:t>
      </w:r>
    </w:p>
    <w:p w:rsidR="0005459A" w:rsidRPr="00A04185" w:rsidRDefault="0005459A" w:rsidP="0005459A">
      <w:pPr>
        <w:pStyle w:val="aa"/>
        <w:numPr>
          <w:ilvl w:val="0"/>
          <w:numId w:val="4"/>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проводить аналогии между изучаемым материалом и собственным опытом;</w:t>
      </w:r>
    </w:p>
    <w:p w:rsidR="0005459A" w:rsidRPr="00A04185" w:rsidRDefault="0005459A" w:rsidP="0005459A">
      <w:pPr>
        <w:pStyle w:val="aa"/>
        <w:numPr>
          <w:ilvl w:val="0"/>
          <w:numId w:val="4"/>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строить осознанное построение речевого выказывания в соответствие с задачами коммуникации;</w:t>
      </w:r>
    </w:p>
    <w:p w:rsidR="0005459A" w:rsidRPr="00A04185" w:rsidRDefault="0005459A" w:rsidP="0005459A">
      <w:pPr>
        <w:pStyle w:val="aa"/>
        <w:numPr>
          <w:ilvl w:val="0"/>
          <w:numId w:val="4"/>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 xml:space="preserve">определять базовые предметные и </w:t>
      </w:r>
      <w:proofErr w:type="spellStart"/>
      <w:r w:rsidRPr="00A04185">
        <w:rPr>
          <w:rFonts w:ascii="Times New Roman" w:hAnsi="Times New Roman" w:cs="Times New Roman"/>
          <w:lang w:val="ru-RU"/>
        </w:rPr>
        <w:t>межпредметные</w:t>
      </w:r>
      <w:proofErr w:type="spellEnd"/>
      <w:r w:rsidRPr="00A04185">
        <w:rPr>
          <w:rFonts w:ascii="Times New Roman" w:hAnsi="Times New Roman" w:cs="Times New Roman"/>
          <w:lang w:val="ru-RU"/>
        </w:rPr>
        <w:t xml:space="preserve"> понятия, отражающие существенные связи и отношения.</w:t>
      </w:r>
    </w:p>
    <w:p w:rsidR="0005459A" w:rsidRPr="00A04185" w:rsidRDefault="0005459A" w:rsidP="0005459A">
      <w:pPr>
        <w:suppressAutoHyphens/>
        <w:rPr>
          <w:sz w:val="24"/>
        </w:rPr>
      </w:pPr>
      <w:r w:rsidRPr="00A04185">
        <w:rPr>
          <w:b/>
          <w:i/>
          <w:sz w:val="24"/>
        </w:rPr>
        <w:t>Обучающийся получит возможность для формирования умений:</w:t>
      </w:r>
    </w:p>
    <w:p w:rsidR="0005459A" w:rsidRPr="00A04185" w:rsidRDefault="0005459A" w:rsidP="0005459A">
      <w:pPr>
        <w:pStyle w:val="aa"/>
        <w:numPr>
          <w:ilvl w:val="0"/>
          <w:numId w:val="5"/>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осваивать способы решения проблем творческого и поискового характера;</w:t>
      </w:r>
    </w:p>
    <w:p w:rsidR="0005459A" w:rsidRPr="00A04185" w:rsidRDefault="0005459A" w:rsidP="0005459A">
      <w:pPr>
        <w:pStyle w:val="aa"/>
        <w:numPr>
          <w:ilvl w:val="0"/>
          <w:numId w:val="5"/>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использовать знаково-символические средства представления информации для создания моделей изучаемых объектов и решения практических задач;</w:t>
      </w:r>
    </w:p>
    <w:p w:rsidR="0005459A" w:rsidRPr="00A04185" w:rsidRDefault="0005459A" w:rsidP="0005459A">
      <w:pPr>
        <w:pStyle w:val="aa"/>
        <w:numPr>
          <w:ilvl w:val="0"/>
          <w:numId w:val="5"/>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05459A" w:rsidRPr="00A04185" w:rsidRDefault="0005459A" w:rsidP="0005459A">
      <w:pPr>
        <w:pStyle w:val="aa"/>
        <w:numPr>
          <w:ilvl w:val="0"/>
          <w:numId w:val="5"/>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овладевать навыками смыслового чтения текстов различных стилей и жанров в соответствии с целями и задачами;</w:t>
      </w:r>
    </w:p>
    <w:p w:rsidR="0005459A" w:rsidRPr="00A04185" w:rsidRDefault="0005459A" w:rsidP="0005459A">
      <w:pPr>
        <w:pStyle w:val="aa"/>
        <w:numPr>
          <w:ilvl w:val="0"/>
          <w:numId w:val="5"/>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овладевать логическими действиями сравнения, анализа, синтеза, обобщения, классификации по указанным признакам, устанавливать аналогии и причинно-следственные связи.</w:t>
      </w:r>
    </w:p>
    <w:p w:rsidR="0005459A" w:rsidRPr="00A04185" w:rsidRDefault="0005459A" w:rsidP="0005459A">
      <w:pPr>
        <w:suppressAutoHyphens/>
        <w:rPr>
          <w:sz w:val="24"/>
        </w:rPr>
      </w:pPr>
      <w:r w:rsidRPr="00A04185">
        <w:rPr>
          <w:b/>
          <w:i/>
          <w:sz w:val="24"/>
        </w:rPr>
        <w:t>Коммуникативные универсальные учебные действия</w:t>
      </w:r>
    </w:p>
    <w:p w:rsidR="0005459A" w:rsidRPr="00A04185" w:rsidRDefault="0005459A" w:rsidP="0005459A">
      <w:pPr>
        <w:suppressAutoHyphens/>
        <w:rPr>
          <w:sz w:val="24"/>
        </w:rPr>
      </w:pPr>
      <w:r w:rsidRPr="00A04185">
        <w:rPr>
          <w:b/>
          <w:i/>
          <w:sz w:val="24"/>
        </w:rPr>
        <w:t>У обучающегося будут сформированы умения</w:t>
      </w:r>
      <w:r w:rsidRPr="00A04185">
        <w:rPr>
          <w:b/>
          <w:sz w:val="24"/>
        </w:rPr>
        <w:t>:</w:t>
      </w:r>
    </w:p>
    <w:p w:rsidR="0005459A" w:rsidRPr="00A04185" w:rsidRDefault="0005459A" w:rsidP="0005459A">
      <w:pPr>
        <w:pStyle w:val="aa"/>
        <w:numPr>
          <w:ilvl w:val="0"/>
          <w:numId w:val="6"/>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слушать собеседника и вести диалог;</w:t>
      </w:r>
    </w:p>
    <w:p w:rsidR="0005459A" w:rsidRPr="00A04185" w:rsidRDefault="0005459A" w:rsidP="0005459A">
      <w:pPr>
        <w:pStyle w:val="aa"/>
        <w:numPr>
          <w:ilvl w:val="0"/>
          <w:numId w:val="6"/>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признавать возможность существования различных точек зрения, понимать и/или принимать его точку зрения другого человека;</w:t>
      </w:r>
    </w:p>
    <w:p w:rsidR="0005459A" w:rsidRPr="00A04185" w:rsidRDefault="0005459A" w:rsidP="0005459A">
      <w:pPr>
        <w:pStyle w:val="aa"/>
        <w:numPr>
          <w:ilvl w:val="0"/>
          <w:numId w:val="6"/>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излагать своё мнение и аргументировать свою точку зрения, соблюдая правила речевого этикета;</w:t>
      </w:r>
    </w:p>
    <w:p w:rsidR="0005459A" w:rsidRPr="00A04185" w:rsidRDefault="0005459A" w:rsidP="0005459A">
      <w:pPr>
        <w:pStyle w:val="aa"/>
        <w:numPr>
          <w:ilvl w:val="0"/>
          <w:numId w:val="6"/>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находить точки соприкосновения различных мнений;</w:t>
      </w:r>
    </w:p>
    <w:p w:rsidR="0005459A" w:rsidRPr="00A04185" w:rsidRDefault="0005459A" w:rsidP="0005459A">
      <w:pPr>
        <w:pStyle w:val="aa"/>
        <w:numPr>
          <w:ilvl w:val="0"/>
          <w:numId w:val="6"/>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приводить аргументы «за» и «против» (под руководством учителя) при совместных обсуждениях;</w:t>
      </w:r>
    </w:p>
    <w:p w:rsidR="0005459A" w:rsidRPr="00A04185" w:rsidRDefault="0005459A" w:rsidP="0005459A">
      <w:pPr>
        <w:pStyle w:val="aa"/>
        <w:numPr>
          <w:ilvl w:val="0"/>
          <w:numId w:val="6"/>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формулировать высказывания, задавать вопросы, адекватные ситуации и учебной задаче;</w:t>
      </w:r>
    </w:p>
    <w:p w:rsidR="0005459A" w:rsidRPr="00A04185" w:rsidRDefault="0005459A" w:rsidP="0005459A">
      <w:pPr>
        <w:pStyle w:val="aa"/>
        <w:numPr>
          <w:ilvl w:val="0"/>
          <w:numId w:val="6"/>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проявлять инициативу в ситуации общения.</w:t>
      </w:r>
    </w:p>
    <w:p w:rsidR="0005459A" w:rsidRPr="00A04185" w:rsidRDefault="0005459A" w:rsidP="0005459A">
      <w:pPr>
        <w:tabs>
          <w:tab w:val="left" w:pos="993"/>
        </w:tabs>
        <w:suppressAutoHyphens/>
        <w:rPr>
          <w:sz w:val="24"/>
        </w:rPr>
      </w:pPr>
      <w:r w:rsidRPr="00A04185">
        <w:rPr>
          <w:b/>
          <w:i/>
          <w:sz w:val="24"/>
        </w:rPr>
        <w:t>Обучающийся получит возможность для формирования умений:</w:t>
      </w:r>
    </w:p>
    <w:p w:rsidR="0005459A" w:rsidRPr="00A04185" w:rsidRDefault="0005459A" w:rsidP="0005459A">
      <w:pPr>
        <w:pStyle w:val="aa"/>
        <w:numPr>
          <w:ilvl w:val="0"/>
          <w:numId w:val="6"/>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строить монологические высказывания в соответствии с реальной ситуацией, вести диалог на заданную тему, используя различные средства общения, в том числе и средства ИКТ;</w:t>
      </w:r>
    </w:p>
    <w:p w:rsidR="0005459A" w:rsidRPr="00A04185" w:rsidRDefault="0005459A" w:rsidP="0005459A">
      <w:pPr>
        <w:pStyle w:val="aa"/>
        <w:numPr>
          <w:ilvl w:val="0"/>
          <w:numId w:val="6"/>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учится договариваться, учитывая интересы партнёра и свои;</w:t>
      </w:r>
    </w:p>
    <w:p w:rsidR="0005459A" w:rsidRPr="00A04185" w:rsidRDefault="0005459A" w:rsidP="0005459A">
      <w:pPr>
        <w:pStyle w:val="aa"/>
        <w:numPr>
          <w:ilvl w:val="0"/>
          <w:numId w:val="6"/>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осуществлять попытку решения конфликтных ситуаций (конфликтов «интересов») при выполнении задания, предлагать разные способы решения конфликтных ситуаций;</w:t>
      </w:r>
    </w:p>
    <w:p w:rsidR="0005459A" w:rsidRPr="00A04185" w:rsidRDefault="0005459A" w:rsidP="0005459A">
      <w:pPr>
        <w:pStyle w:val="aa"/>
        <w:numPr>
          <w:ilvl w:val="0"/>
          <w:numId w:val="6"/>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оценивать высказывания и действия партнёра, сравнивать их со своими высказываниями и поступками;</w:t>
      </w:r>
    </w:p>
    <w:p w:rsidR="0005459A" w:rsidRPr="00A04185" w:rsidRDefault="0005459A" w:rsidP="0005459A">
      <w:pPr>
        <w:pStyle w:val="aa"/>
        <w:numPr>
          <w:ilvl w:val="0"/>
          <w:numId w:val="6"/>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задавать вопросы на уточнение и/или углубление получаемой информации;</w:t>
      </w:r>
    </w:p>
    <w:p w:rsidR="0005459A" w:rsidRPr="00A04185" w:rsidRDefault="0005459A" w:rsidP="0005459A">
      <w:pPr>
        <w:pStyle w:val="aa"/>
        <w:numPr>
          <w:ilvl w:val="0"/>
          <w:numId w:val="6"/>
        </w:numPr>
        <w:tabs>
          <w:tab w:val="left" w:pos="993"/>
        </w:tabs>
        <w:suppressAutoHyphens/>
        <w:ind w:left="0" w:firstLine="709"/>
        <w:jc w:val="both"/>
        <w:rPr>
          <w:rFonts w:ascii="Times New Roman" w:hAnsi="Times New Roman" w:cs="Times New Roman"/>
          <w:lang w:val="ru-RU"/>
        </w:rPr>
      </w:pPr>
      <w:r w:rsidRPr="00A04185">
        <w:rPr>
          <w:rFonts w:ascii="Times New Roman" w:hAnsi="Times New Roman" w:cs="Times New Roman"/>
          <w:lang w:val="ru-RU"/>
        </w:rPr>
        <w:t>осуществлять взаимопомощь при взаимодействии в паре, группе.</w:t>
      </w:r>
    </w:p>
    <w:p w:rsidR="009D72D6" w:rsidRPr="00A04185" w:rsidRDefault="009D72D6" w:rsidP="0005459A">
      <w:pPr>
        <w:shd w:val="clear" w:color="auto" w:fill="FFFFFF"/>
        <w:spacing w:line="338" w:lineRule="atLeast"/>
        <w:rPr>
          <w:color w:val="000000"/>
          <w:sz w:val="24"/>
        </w:rPr>
      </w:pPr>
      <w:r w:rsidRPr="00A04185">
        <w:rPr>
          <w:b/>
          <w:bCs/>
          <w:color w:val="000000"/>
          <w:sz w:val="24"/>
        </w:rPr>
        <w:t>Предметные результаты </w:t>
      </w:r>
      <w:r w:rsidRPr="00A04185">
        <w:rPr>
          <w:color w:val="000000"/>
          <w:sz w:val="24"/>
        </w:rPr>
        <w:t>характеризуют опыт учащихся в художественно-творческой деятельности, который приобретается и закрепляется в процессе освоения учебного предмета:</w:t>
      </w:r>
    </w:p>
    <w:p w:rsidR="009D72D6" w:rsidRPr="00A04185" w:rsidRDefault="009D72D6" w:rsidP="0005459A">
      <w:pPr>
        <w:numPr>
          <w:ilvl w:val="0"/>
          <w:numId w:val="9"/>
        </w:numPr>
        <w:shd w:val="clear" w:color="auto" w:fill="FFFFFF"/>
        <w:spacing w:line="360" w:lineRule="atLeast"/>
        <w:ind w:left="0"/>
        <w:rPr>
          <w:color w:val="000000"/>
          <w:sz w:val="24"/>
        </w:rPr>
      </w:pPr>
      <w:r w:rsidRPr="00A04185">
        <w:rPr>
          <w:color w:val="000000"/>
          <w:sz w:val="24"/>
        </w:rPr>
        <w:lastRenderedPageBreak/>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9D72D6" w:rsidRPr="00A04185" w:rsidRDefault="009D72D6" w:rsidP="0005459A">
      <w:pPr>
        <w:numPr>
          <w:ilvl w:val="0"/>
          <w:numId w:val="9"/>
        </w:numPr>
        <w:shd w:val="clear" w:color="auto" w:fill="FFFFFF"/>
        <w:spacing w:line="360" w:lineRule="atLeast"/>
        <w:ind w:left="0"/>
        <w:rPr>
          <w:color w:val="000000"/>
          <w:sz w:val="24"/>
        </w:rPr>
      </w:pPr>
      <w:r w:rsidRPr="00A04185">
        <w:rPr>
          <w:color w:val="000000"/>
          <w:sz w:val="24"/>
        </w:rPr>
        <w:t>знание основных видов и жанров пространственно-визуальных искусств;</w:t>
      </w:r>
    </w:p>
    <w:p w:rsidR="009D72D6" w:rsidRPr="00A04185" w:rsidRDefault="009D72D6" w:rsidP="0005459A">
      <w:pPr>
        <w:numPr>
          <w:ilvl w:val="0"/>
          <w:numId w:val="9"/>
        </w:numPr>
        <w:shd w:val="clear" w:color="auto" w:fill="FFFFFF"/>
        <w:spacing w:line="360" w:lineRule="atLeast"/>
        <w:ind w:left="0"/>
        <w:rPr>
          <w:color w:val="000000"/>
          <w:sz w:val="24"/>
        </w:rPr>
      </w:pPr>
      <w:r w:rsidRPr="00A04185">
        <w:rPr>
          <w:color w:val="000000"/>
          <w:sz w:val="24"/>
        </w:rPr>
        <w:t>понимание образной природы искусства;</w:t>
      </w:r>
    </w:p>
    <w:p w:rsidR="009D72D6" w:rsidRPr="00A04185" w:rsidRDefault="009D72D6" w:rsidP="0005459A">
      <w:pPr>
        <w:numPr>
          <w:ilvl w:val="0"/>
          <w:numId w:val="9"/>
        </w:numPr>
        <w:shd w:val="clear" w:color="auto" w:fill="FFFFFF"/>
        <w:spacing w:line="360" w:lineRule="atLeast"/>
        <w:ind w:left="0"/>
        <w:rPr>
          <w:color w:val="000000"/>
          <w:sz w:val="24"/>
        </w:rPr>
      </w:pPr>
      <w:r w:rsidRPr="00A04185">
        <w:rPr>
          <w:color w:val="000000"/>
          <w:sz w:val="24"/>
        </w:rPr>
        <w:t>эстетическая оценка явлений природы, событий окружающего мира;</w:t>
      </w:r>
    </w:p>
    <w:p w:rsidR="009D72D6" w:rsidRPr="00A04185" w:rsidRDefault="009D72D6" w:rsidP="0005459A">
      <w:pPr>
        <w:numPr>
          <w:ilvl w:val="0"/>
          <w:numId w:val="9"/>
        </w:numPr>
        <w:shd w:val="clear" w:color="auto" w:fill="FFFFFF"/>
        <w:spacing w:line="360" w:lineRule="atLeast"/>
        <w:ind w:left="0"/>
        <w:rPr>
          <w:color w:val="000000"/>
          <w:sz w:val="24"/>
        </w:rPr>
      </w:pPr>
      <w:r w:rsidRPr="00A04185">
        <w:rPr>
          <w:color w:val="000000"/>
          <w:sz w:val="24"/>
        </w:rPr>
        <w:t>применение художественных умений, знаний и представлений в процессе выполнения художественно-творческих работ;</w:t>
      </w:r>
    </w:p>
    <w:p w:rsidR="009D72D6" w:rsidRPr="00A04185" w:rsidRDefault="009D72D6" w:rsidP="009D72D6">
      <w:pPr>
        <w:numPr>
          <w:ilvl w:val="0"/>
          <w:numId w:val="9"/>
        </w:numPr>
        <w:shd w:val="clear" w:color="auto" w:fill="FFFFFF"/>
        <w:spacing w:line="360" w:lineRule="atLeast"/>
        <w:ind w:left="360" w:right="4"/>
        <w:rPr>
          <w:color w:val="000000"/>
          <w:sz w:val="24"/>
        </w:rPr>
      </w:pPr>
      <w:r w:rsidRPr="00A04185">
        <w:rPr>
          <w:color w:val="000000"/>
          <w:sz w:val="24"/>
        </w:rPr>
        <w:t>способность узнавать, воспринимать, описывать и эмоционально оценивать несколько великих произведений русского и мирового искусства;</w:t>
      </w:r>
    </w:p>
    <w:p w:rsidR="009D72D6" w:rsidRPr="00A04185" w:rsidRDefault="009D72D6" w:rsidP="009D72D6">
      <w:pPr>
        <w:numPr>
          <w:ilvl w:val="0"/>
          <w:numId w:val="9"/>
        </w:numPr>
        <w:shd w:val="clear" w:color="auto" w:fill="FFFFFF"/>
        <w:spacing w:line="360" w:lineRule="atLeast"/>
        <w:ind w:left="360" w:right="4"/>
        <w:rPr>
          <w:color w:val="000000"/>
          <w:sz w:val="24"/>
        </w:rPr>
      </w:pPr>
      <w:r w:rsidRPr="00A04185">
        <w:rPr>
          <w:color w:val="000000"/>
          <w:sz w:val="24"/>
        </w:rPr>
        <w:t>умение обсуждать и анализировать произведения искусства, выражая суждения о содержании, сюжетах и выразительных средствах;</w:t>
      </w:r>
      <w:r w:rsidRPr="00A04185">
        <w:rPr>
          <w:b/>
          <w:bCs/>
          <w:color w:val="000000"/>
          <w:sz w:val="24"/>
        </w:rPr>
        <w:t> </w:t>
      </w:r>
    </w:p>
    <w:p w:rsidR="009D72D6" w:rsidRPr="00A04185" w:rsidRDefault="009D72D6" w:rsidP="009D72D6">
      <w:pPr>
        <w:numPr>
          <w:ilvl w:val="0"/>
          <w:numId w:val="9"/>
        </w:numPr>
        <w:shd w:val="clear" w:color="auto" w:fill="FFFFFF"/>
        <w:spacing w:line="360" w:lineRule="atLeast"/>
        <w:ind w:left="360" w:right="4"/>
        <w:rPr>
          <w:color w:val="000000"/>
          <w:sz w:val="24"/>
        </w:rPr>
      </w:pPr>
      <w:r w:rsidRPr="00A04185">
        <w:rPr>
          <w:color w:val="000000"/>
          <w:sz w:val="24"/>
        </w:rPr>
        <w:t>усвоение названий ведущих художественных музеев России и художественных музеев своего региона;</w:t>
      </w:r>
    </w:p>
    <w:p w:rsidR="009D72D6" w:rsidRPr="00A04185" w:rsidRDefault="009D72D6" w:rsidP="009D72D6">
      <w:pPr>
        <w:numPr>
          <w:ilvl w:val="0"/>
          <w:numId w:val="9"/>
        </w:numPr>
        <w:shd w:val="clear" w:color="auto" w:fill="FFFFFF"/>
        <w:spacing w:line="360" w:lineRule="atLeast"/>
        <w:ind w:left="360" w:right="4"/>
        <w:rPr>
          <w:color w:val="000000"/>
          <w:sz w:val="24"/>
        </w:rPr>
      </w:pPr>
      <w:r w:rsidRPr="00A04185">
        <w:rPr>
          <w:color w:val="000000"/>
          <w:sz w:val="24"/>
        </w:rPr>
        <w:t>умение видеть проявления визуально-пространственных искусств в окружающей жизни: в доме, на улице, в театре, на празднике;</w:t>
      </w:r>
    </w:p>
    <w:p w:rsidR="009D72D6" w:rsidRPr="00A04185" w:rsidRDefault="009D72D6" w:rsidP="009D72D6">
      <w:pPr>
        <w:numPr>
          <w:ilvl w:val="0"/>
          <w:numId w:val="9"/>
        </w:numPr>
        <w:shd w:val="clear" w:color="auto" w:fill="FFFFFF"/>
        <w:spacing w:line="360" w:lineRule="atLeast"/>
        <w:ind w:left="360" w:right="4"/>
        <w:rPr>
          <w:color w:val="000000"/>
          <w:sz w:val="24"/>
        </w:rPr>
      </w:pPr>
      <w:r w:rsidRPr="00A04185">
        <w:rPr>
          <w:color w:val="000000"/>
          <w:sz w:val="24"/>
        </w:rPr>
        <w:t>способность использовать в художественно-творческой деятельности различные художественные материалы и художественные техники;  </w:t>
      </w:r>
    </w:p>
    <w:p w:rsidR="009D72D6" w:rsidRPr="00A04185" w:rsidRDefault="009D72D6" w:rsidP="009D72D6">
      <w:pPr>
        <w:numPr>
          <w:ilvl w:val="0"/>
          <w:numId w:val="9"/>
        </w:numPr>
        <w:shd w:val="clear" w:color="auto" w:fill="FFFFFF"/>
        <w:spacing w:line="360" w:lineRule="atLeast"/>
        <w:ind w:left="360" w:right="4"/>
        <w:rPr>
          <w:color w:val="000000"/>
          <w:sz w:val="24"/>
        </w:rPr>
      </w:pPr>
      <w:r w:rsidRPr="00A04185">
        <w:rPr>
          <w:color w:val="000000"/>
          <w:sz w:val="24"/>
        </w:rP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9D72D6" w:rsidRPr="00A04185" w:rsidRDefault="009D72D6" w:rsidP="009D72D6">
      <w:pPr>
        <w:numPr>
          <w:ilvl w:val="0"/>
          <w:numId w:val="9"/>
        </w:numPr>
        <w:shd w:val="clear" w:color="auto" w:fill="FFFFFF"/>
        <w:spacing w:line="360" w:lineRule="atLeast"/>
        <w:ind w:left="360" w:right="4"/>
        <w:rPr>
          <w:color w:val="000000"/>
          <w:sz w:val="24"/>
        </w:rPr>
      </w:pPr>
      <w:r w:rsidRPr="00A04185">
        <w:rPr>
          <w:color w:val="000000"/>
          <w:sz w:val="24"/>
        </w:rPr>
        <w:t>умение компоновать на плоскости листа и в объеме задуманный художественный образ;</w:t>
      </w:r>
    </w:p>
    <w:p w:rsidR="009D72D6" w:rsidRPr="00A04185" w:rsidRDefault="009D72D6" w:rsidP="009D72D6">
      <w:pPr>
        <w:numPr>
          <w:ilvl w:val="0"/>
          <w:numId w:val="9"/>
        </w:numPr>
        <w:shd w:val="clear" w:color="auto" w:fill="FFFFFF"/>
        <w:spacing w:line="360" w:lineRule="atLeast"/>
        <w:ind w:left="360" w:right="4"/>
        <w:rPr>
          <w:color w:val="000000"/>
          <w:sz w:val="24"/>
        </w:rPr>
      </w:pPr>
      <w:r w:rsidRPr="00A04185">
        <w:rPr>
          <w:color w:val="000000"/>
          <w:sz w:val="24"/>
        </w:rPr>
        <w:t>освоение умений применять в художественно—</w:t>
      </w:r>
      <w:proofErr w:type="gramStart"/>
      <w:r w:rsidRPr="00A04185">
        <w:rPr>
          <w:color w:val="000000"/>
          <w:sz w:val="24"/>
        </w:rPr>
        <w:t>творческой  деятельности</w:t>
      </w:r>
      <w:proofErr w:type="gramEnd"/>
      <w:r w:rsidRPr="00A04185">
        <w:rPr>
          <w:color w:val="000000"/>
          <w:sz w:val="24"/>
        </w:rPr>
        <w:t xml:space="preserve"> основ </w:t>
      </w:r>
      <w:proofErr w:type="spellStart"/>
      <w:r w:rsidRPr="00A04185">
        <w:rPr>
          <w:color w:val="000000"/>
          <w:sz w:val="24"/>
        </w:rPr>
        <w:t>цветоведения</w:t>
      </w:r>
      <w:proofErr w:type="spellEnd"/>
      <w:r w:rsidRPr="00A04185">
        <w:rPr>
          <w:color w:val="000000"/>
          <w:sz w:val="24"/>
        </w:rPr>
        <w:t>, основ графической грамоты;</w:t>
      </w:r>
    </w:p>
    <w:p w:rsidR="009D72D6" w:rsidRPr="00A04185" w:rsidRDefault="009D72D6" w:rsidP="009D72D6">
      <w:pPr>
        <w:numPr>
          <w:ilvl w:val="0"/>
          <w:numId w:val="9"/>
        </w:numPr>
        <w:shd w:val="clear" w:color="auto" w:fill="FFFFFF"/>
        <w:spacing w:line="360" w:lineRule="atLeast"/>
        <w:ind w:left="360" w:right="4"/>
        <w:rPr>
          <w:color w:val="000000"/>
          <w:sz w:val="24"/>
        </w:rPr>
      </w:pPr>
      <w:proofErr w:type="gramStart"/>
      <w:r w:rsidRPr="00A04185">
        <w:rPr>
          <w:color w:val="000000"/>
          <w:sz w:val="24"/>
        </w:rPr>
        <w:t>овладение  навыками</w:t>
      </w:r>
      <w:proofErr w:type="gramEnd"/>
      <w:r w:rsidRPr="00A04185">
        <w:rPr>
          <w:color w:val="000000"/>
          <w:sz w:val="24"/>
        </w:rPr>
        <w:t xml:space="preserve">  моделирования из бумаги, лепки из пластилина, навыками изображения средствами аппликации и коллажа;</w:t>
      </w:r>
      <w:r w:rsidRPr="00A04185">
        <w:rPr>
          <w:b/>
          <w:bCs/>
          <w:color w:val="000000"/>
          <w:sz w:val="24"/>
        </w:rPr>
        <w:t> </w:t>
      </w:r>
    </w:p>
    <w:p w:rsidR="009D72D6" w:rsidRPr="00A04185" w:rsidRDefault="009D72D6" w:rsidP="009D72D6">
      <w:pPr>
        <w:numPr>
          <w:ilvl w:val="0"/>
          <w:numId w:val="9"/>
        </w:numPr>
        <w:shd w:val="clear" w:color="auto" w:fill="FFFFFF"/>
        <w:spacing w:line="360" w:lineRule="atLeast"/>
        <w:ind w:left="360" w:right="4"/>
        <w:rPr>
          <w:color w:val="000000"/>
          <w:sz w:val="24"/>
        </w:rPr>
      </w:pPr>
      <w:r w:rsidRPr="00A04185">
        <w:rPr>
          <w:color w:val="000000"/>
          <w:sz w:val="24"/>
        </w:rPr>
        <w:t>умение характеризовать и эстетически оценивать разнообразие и красоту природы различных регионов нашей страны;</w:t>
      </w:r>
    </w:p>
    <w:p w:rsidR="009D72D6" w:rsidRPr="00A04185" w:rsidRDefault="009D72D6" w:rsidP="009D72D6">
      <w:pPr>
        <w:numPr>
          <w:ilvl w:val="0"/>
          <w:numId w:val="9"/>
        </w:numPr>
        <w:shd w:val="clear" w:color="auto" w:fill="FFFFFF"/>
        <w:spacing w:line="360" w:lineRule="atLeast"/>
        <w:ind w:left="360" w:right="4"/>
        <w:rPr>
          <w:color w:val="000000"/>
          <w:sz w:val="24"/>
        </w:rPr>
      </w:pPr>
      <w:r w:rsidRPr="00A04185">
        <w:rPr>
          <w:color w:val="000000"/>
          <w:sz w:val="24"/>
        </w:rPr>
        <w:t>умение рассуждать</w:t>
      </w:r>
      <w:r w:rsidRPr="00A04185">
        <w:rPr>
          <w:b/>
          <w:bCs/>
          <w:color w:val="000000"/>
          <w:sz w:val="24"/>
        </w:rPr>
        <w:t> </w:t>
      </w:r>
      <w:r w:rsidRPr="00A04185">
        <w:rPr>
          <w:color w:val="000000"/>
          <w:sz w:val="24"/>
        </w:rPr>
        <w:t>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w:t>
      </w:r>
    </w:p>
    <w:p w:rsidR="009D72D6" w:rsidRPr="00A04185" w:rsidRDefault="009D72D6" w:rsidP="009D72D6">
      <w:pPr>
        <w:numPr>
          <w:ilvl w:val="0"/>
          <w:numId w:val="9"/>
        </w:numPr>
        <w:shd w:val="clear" w:color="auto" w:fill="FFFFFF"/>
        <w:spacing w:line="360" w:lineRule="atLeast"/>
        <w:ind w:left="360" w:right="4"/>
        <w:rPr>
          <w:color w:val="000000"/>
          <w:sz w:val="24"/>
        </w:rPr>
      </w:pPr>
      <w:r w:rsidRPr="00A04185">
        <w:rPr>
          <w:color w:val="000000"/>
          <w:sz w:val="24"/>
        </w:rPr>
        <w:t xml:space="preserve">изображение в творческих </w:t>
      </w:r>
      <w:proofErr w:type="gramStart"/>
      <w:r w:rsidRPr="00A04185">
        <w:rPr>
          <w:color w:val="000000"/>
          <w:sz w:val="24"/>
        </w:rPr>
        <w:t>работах  особенностей</w:t>
      </w:r>
      <w:proofErr w:type="gramEnd"/>
      <w:r w:rsidRPr="00A04185">
        <w:rPr>
          <w:color w:val="000000"/>
          <w:sz w:val="24"/>
        </w:rPr>
        <w:t xml:space="preserve"> художественной культуры разных (знакомых по урокам) народов, передача особенностей понимания ими красоты природы, человека, народных традиций;</w:t>
      </w:r>
    </w:p>
    <w:p w:rsidR="009D72D6" w:rsidRPr="00A04185" w:rsidRDefault="009D72D6" w:rsidP="009D72D6">
      <w:pPr>
        <w:numPr>
          <w:ilvl w:val="0"/>
          <w:numId w:val="9"/>
        </w:numPr>
        <w:shd w:val="clear" w:color="auto" w:fill="FFFFFF"/>
        <w:spacing w:line="360" w:lineRule="atLeast"/>
        <w:ind w:left="360" w:right="4"/>
        <w:rPr>
          <w:color w:val="000000"/>
          <w:sz w:val="24"/>
        </w:rPr>
      </w:pPr>
      <w:r w:rsidRPr="00A04185">
        <w:rPr>
          <w:color w:val="000000"/>
          <w:sz w:val="24"/>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9D72D6" w:rsidRPr="00A04185" w:rsidRDefault="009D72D6" w:rsidP="009D72D6">
      <w:pPr>
        <w:numPr>
          <w:ilvl w:val="0"/>
          <w:numId w:val="9"/>
        </w:numPr>
        <w:shd w:val="clear" w:color="auto" w:fill="FFFFFF"/>
        <w:spacing w:line="360" w:lineRule="atLeast"/>
        <w:ind w:left="360" w:right="4"/>
        <w:rPr>
          <w:color w:val="000000"/>
          <w:sz w:val="24"/>
        </w:rPr>
      </w:pPr>
      <w:r w:rsidRPr="00A04185">
        <w:rPr>
          <w:color w:val="000000"/>
          <w:sz w:val="24"/>
        </w:rPr>
        <w:t>способность эстетически, эмоционально воспринимать красоту городов, сохранивших исторический облик, — свидетелей нашей истории;</w:t>
      </w:r>
    </w:p>
    <w:p w:rsidR="009D72D6" w:rsidRPr="00A04185" w:rsidRDefault="009D72D6" w:rsidP="009D72D6">
      <w:pPr>
        <w:numPr>
          <w:ilvl w:val="0"/>
          <w:numId w:val="9"/>
        </w:numPr>
        <w:shd w:val="clear" w:color="auto" w:fill="FFFFFF"/>
        <w:spacing w:line="360" w:lineRule="atLeast"/>
        <w:ind w:left="360" w:right="4"/>
        <w:rPr>
          <w:color w:val="000000"/>
          <w:sz w:val="24"/>
        </w:rPr>
      </w:pPr>
      <w:proofErr w:type="gramStart"/>
      <w:r w:rsidRPr="00A04185">
        <w:rPr>
          <w:color w:val="000000"/>
          <w:sz w:val="24"/>
        </w:rPr>
        <w:t>умение  объяснять</w:t>
      </w:r>
      <w:proofErr w:type="gramEnd"/>
      <w:r w:rsidRPr="00A04185">
        <w:rPr>
          <w:b/>
          <w:bCs/>
          <w:color w:val="000000"/>
          <w:sz w:val="24"/>
        </w:rPr>
        <w:t> </w:t>
      </w:r>
      <w:r w:rsidRPr="00A04185">
        <w:rPr>
          <w:color w:val="000000"/>
          <w:sz w:val="24"/>
        </w:rPr>
        <w:t>значение памятников и архитектурной среды древнего зодчества для современного общества;</w:t>
      </w:r>
    </w:p>
    <w:p w:rsidR="009D72D6" w:rsidRPr="00A04185" w:rsidRDefault="009D72D6" w:rsidP="009D72D6">
      <w:pPr>
        <w:numPr>
          <w:ilvl w:val="0"/>
          <w:numId w:val="9"/>
        </w:numPr>
        <w:shd w:val="clear" w:color="auto" w:fill="FFFFFF"/>
        <w:spacing w:line="360" w:lineRule="atLeast"/>
        <w:ind w:left="360" w:right="4"/>
        <w:rPr>
          <w:color w:val="000000"/>
          <w:sz w:val="24"/>
        </w:rPr>
      </w:pPr>
      <w:r w:rsidRPr="00A04185">
        <w:rPr>
          <w:color w:val="000000"/>
          <w:sz w:val="24"/>
        </w:rPr>
        <w:t>выражение в изобразительной деятельности своего отношения к архитектурным и историческим ансамблям древнерусских городов;</w:t>
      </w:r>
    </w:p>
    <w:p w:rsidR="009D72D6" w:rsidRPr="00A04185" w:rsidRDefault="009D72D6" w:rsidP="009D72D6">
      <w:pPr>
        <w:numPr>
          <w:ilvl w:val="0"/>
          <w:numId w:val="9"/>
        </w:numPr>
        <w:shd w:val="clear" w:color="auto" w:fill="FFFFFF"/>
        <w:spacing w:line="360" w:lineRule="atLeast"/>
        <w:ind w:left="360" w:right="4"/>
        <w:rPr>
          <w:color w:val="000000"/>
          <w:sz w:val="24"/>
        </w:rPr>
      </w:pPr>
      <w:r w:rsidRPr="00A04185">
        <w:rPr>
          <w:color w:val="000000"/>
          <w:sz w:val="24"/>
        </w:rPr>
        <w:lastRenderedPageBreak/>
        <w:t>умение приводить примеры</w:t>
      </w:r>
      <w:r w:rsidRPr="00A04185">
        <w:rPr>
          <w:b/>
          <w:bCs/>
          <w:color w:val="000000"/>
          <w:sz w:val="24"/>
        </w:rPr>
        <w:t> </w:t>
      </w:r>
      <w:r w:rsidRPr="00A04185">
        <w:rPr>
          <w:color w:val="000000"/>
          <w:sz w:val="24"/>
        </w:rPr>
        <w:t xml:space="preserve">произведений искусства, выражающих красоту мудрости и богатой духовной жизни, красоту </w:t>
      </w:r>
      <w:proofErr w:type="gramStart"/>
      <w:r w:rsidRPr="00A04185">
        <w:rPr>
          <w:color w:val="000000"/>
          <w:sz w:val="24"/>
        </w:rPr>
        <w:t>внутреннего  мира</w:t>
      </w:r>
      <w:proofErr w:type="gramEnd"/>
      <w:r w:rsidRPr="00A04185">
        <w:rPr>
          <w:color w:val="000000"/>
          <w:sz w:val="24"/>
        </w:rPr>
        <w:t xml:space="preserve"> человека.</w:t>
      </w:r>
    </w:p>
    <w:p w:rsidR="009D72D6" w:rsidRPr="00A04185" w:rsidRDefault="009D72D6" w:rsidP="009D72D6">
      <w:pPr>
        <w:pStyle w:val="aa"/>
        <w:shd w:val="clear" w:color="auto" w:fill="FFFFFF"/>
        <w:jc w:val="both"/>
        <w:rPr>
          <w:rFonts w:ascii="Times New Roman" w:hAnsi="Times New Roman" w:cs="Times New Roman"/>
          <w:color w:val="000000"/>
          <w:lang w:eastAsia="ru-RU"/>
        </w:rPr>
      </w:pPr>
      <w:proofErr w:type="spellStart"/>
      <w:proofErr w:type="gramStart"/>
      <w:r w:rsidRPr="00A04185">
        <w:rPr>
          <w:rFonts w:ascii="Times New Roman" w:hAnsi="Times New Roman" w:cs="Times New Roman"/>
          <w:b/>
          <w:bCs/>
          <w:color w:val="000000"/>
          <w:lang w:eastAsia="ru-RU"/>
        </w:rPr>
        <w:t>Обучающийся</w:t>
      </w:r>
      <w:proofErr w:type="spellEnd"/>
      <w:r w:rsidRPr="00A04185">
        <w:rPr>
          <w:rFonts w:ascii="Times New Roman" w:hAnsi="Times New Roman" w:cs="Times New Roman"/>
          <w:b/>
          <w:bCs/>
          <w:color w:val="000000"/>
          <w:lang w:eastAsia="ru-RU"/>
        </w:rPr>
        <w:t xml:space="preserve">  </w:t>
      </w:r>
      <w:proofErr w:type="spellStart"/>
      <w:r w:rsidRPr="00A04185">
        <w:rPr>
          <w:rFonts w:ascii="Times New Roman" w:hAnsi="Times New Roman" w:cs="Times New Roman"/>
          <w:b/>
          <w:bCs/>
          <w:color w:val="000000"/>
          <w:lang w:eastAsia="ru-RU"/>
        </w:rPr>
        <w:t>научится</w:t>
      </w:r>
      <w:proofErr w:type="spellEnd"/>
      <w:proofErr w:type="gramEnd"/>
      <w:r w:rsidRPr="00A04185">
        <w:rPr>
          <w:rFonts w:ascii="Times New Roman" w:hAnsi="Times New Roman" w:cs="Times New Roman"/>
          <w:color w:val="000000"/>
          <w:lang w:eastAsia="ru-RU"/>
        </w:rPr>
        <w:t>:</w:t>
      </w:r>
    </w:p>
    <w:p w:rsidR="009D72D6" w:rsidRPr="00A04185" w:rsidRDefault="009D72D6" w:rsidP="009D72D6">
      <w:pPr>
        <w:pStyle w:val="aa"/>
        <w:numPr>
          <w:ilvl w:val="0"/>
          <w:numId w:val="9"/>
        </w:numPr>
        <w:shd w:val="clear" w:color="auto" w:fill="FFFFFF"/>
        <w:contextualSpacing/>
        <w:jc w:val="both"/>
        <w:rPr>
          <w:rFonts w:ascii="Times New Roman" w:hAnsi="Times New Roman" w:cs="Times New Roman"/>
          <w:color w:val="000000"/>
          <w:lang w:val="ru-RU" w:eastAsia="ru-RU"/>
        </w:rPr>
      </w:pPr>
      <w:r w:rsidRPr="00A04185">
        <w:rPr>
          <w:rFonts w:ascii="Times New Roman" w:hAnsi="Times New Roman" w:cs="Times New Roman"/>
          <w:color w:val="000000"/>
          <w:lang w:val="ru-RU" w:eastAsia="ru-RU"/>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9D72D6" w:rsidRPr="00A04185" w:rsidRDefault="009D72D6" w:rsidP="009D72D6">
      <w:pPr>
        <w:pStyle w:val="aa"/>
        <w:numPr>
          <w:ilvl w:val="0"/>
          <w:numId w:val="9"/>
        </w:numPr>
        <w:shd w:val="clear" w:color="auto" w:fill="FFFFFF"/>
        <w:contextualSpacing/>
        <w:jc w:val="both"/>
        <w:rPr>
          <w:rFonts w:ascii="Times New Roman" w:hAnsi="Times New Roman" w:cs="Times New Roman"/>
          <w:color w:val="000000"/>
          <w:lang w:val="ru-RU" w:eastAsia="ru-RU"/>
        </w:rPr>
      </w:pPr>
      <w:r w:rsidRPr="00A04185">
        <w:rPr>
          <w:rFonts w:ascii="Times New Roman" w:hAnsi="Times New Roman" w:cs="Times New Roman"/>
          <w:color w:val="000000"/>
          <w:lang w:val="ru-RU" w:eastAsia="ru-RU"/>
        </w:rPr>
        <w:t xml:space="preserve"> узнает значение слов: художник, палитра, композиция, иллюстрация, аппликация, </w:t>
      </w:r>
      <w:proofErr w:type="gramStart"/>
      <w:r w:rsidRPr="00A04185">
        <w:rPr>
          <w:rFonts w:ascii="Times New Roman" w:hAnsi="Times New Roman" w:cs="Times New Roman"/>
          <w:color w:val="000000"/>
          <w:lang w:val="ru-RU" w:eastAsia="ru-RU"/>
        </w:rPr>
        <w:t xml:space="preserve">коллаж, </w:t>
      </w:r>
      <w:r w:rsidRPr="00A04185">
        <w:rPr>
          <w:rFonts w:ascii="Times New Roman" w:hAnsi="Times New Roman" w:cs="Times New Roman"/>
          <w:color w:val="000000"/>
          <w:lang w:eastAsia="ru-RU"/>
        </w:rPr>
        <w:t> </w:t>
      </w:r>
      <w:r w:rsidRPr="00A04185">
        <w:rPr>
          <w:rFonts w:ascii="Times New Roman" w:hAnsi="Times New Roman" w:cs="Times New Roman"/>
          <w:color w:val="000000"/>
          <w:lang w:val="ru-RU" w:eastAsia="ru-RU"/>
        </w:rPr>
        <w:t xml:space="preserve"> </w:t>
      </w:r>
      <w:proofErr w:type="gramEnd"/>
      <w:r w:rsidRPr="00A04185">
        <w:rPr>
          <w:rFonts w:ascii="Times New Roman" w:hAnsi="Times New Roman" w:cs="Times New Roman"/>
          <w:color w:val="000000"/>
          <w:lang w:val="ru-RU" w:eastAsia="ru-RU"/>
        </w:rPr>
        <w:t>флористика, гончар;</w:t>
      </w:r>
    </w:p>
    <w:p w:rsidR="009D72D6" w:rsidRPr="00A04185" w:rsidRDefault="009D72D6" w:rsidP="009D72D6">
      <w:pPr>
        <w:pStyle w:val="aa"/>
        <w:numPr>
          <w:ilvl w:val="0"/>
          <w:numId w:val="9"/>
        </w:numPr>
        <w:shd w:val="clear" w:color="auto" w:fill="FFFFFF"/>
        <w:contextualSpacing/>
        <w:jc w:val="both"/>
        <w:rPr>
          <w:rFonts w:ascii="Times New Roman" w:hAnsi="Times New Roman" w:cs="Times New Roman"/>
          <w:color w:val="000000"/>
          <w:lang w:val="ru-RU" w:eastAsia="ru-RU"/>
        </w:rPr>
      </w:pPr>
      <w:r w:rsidRPr="00A04185">
        <w:rPr>
          <w:rFonts w:ascii="Times New Roman" w:hAnsi="Times New Roman" w:cs="Times New Roman"/>
          <w:color w:val="000000"/>
          <w:lang w:val="ru-RU" w:eastAsia="ru-RU"/>
        </w:rPr>
        <w:t>узнавать отдельные произведения выдающихся художников и народных мастеров;</w:t>
      </w:r>
    </w:p>
    <w:p w:rsidR="009D72D6" w:rsidRPr="00A04185" w:rsidRDefault="009D72D6" w:rsidP="009D72D6">
      <w:pPr>
        <w:pStyle w:val="aa"/>
        <w:numPr>
          <w:ilvl w:val="0"/>
          <w:numId w:val="9"/>
        </w:numPr>
        <w:shd w:val="clear" w:color="auto" w:fill="FFFFFF"/>
        <w:contextualSpacing/>
        <w:jc w:val="both"/>
        <w:rPr>
          <w:rFonts w:ascii="Times New Roman" w:hAnsi="Times New Roman" w:cs="Times New Roman"/>
          <w:color w:val="000000"/>
          <w:lang w:val="ru-RU" w:eastAsia="ru-RU"/>
        </w:rPr>
      </w:pPr>
      <w:r w:rsidRPr="00A04185">
        <w:rPr>
          <w:rFonts w:ascii="Times New Roman" w:hAnsi="Times New Roman" w:cs="Times New Roman"/>
          <w:color w:val="000000"/>
          <w:lang w:val="ru-RU" w:eastAsia="ru-RU"/>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9D72D6" w:rsidRPr="00A04185" w:rsidRDefault="009D72D6" w:rsidP="009D72D6">
      <w:pPr>
        <w:pStyle w:val="aa"/>
        <w:numPr>
          <w:ilvl w:val="0"/>
          <w:numId w:val="9"/>
        </w:numPr>
        <w:shd w:val="clear" w:color="auto" w:fill="FFFFFF"/>
        <w:contextualSpacing/>
        <w:jc w:val="both"/>
        <w:rPr>
          <w:rFonts w:ascii="Times New Roman" w:hAnsi="Times New Roman" w:cs="Times New Roman"/>
          <w:color w:val="000000"/>
          <w:lang w:val="ru-RU" w:eastAsia="ru-RU"/>
        </w:rPr>
      </w:pPr>
      <w:r w:rsidRPr="00A04185">
        <w:rPr>
          <w:rFonts w:ascii="Times New Roman" w:hAnsi="Times New Roman" w:cs="Times New Roman"/>
          <w:color w:val="000000"/>
          <w:lang w:val="ru-RU" w:eastAsia="ru-RU"/>
        </w:rPr>
        <w:t>основные и смешанные цвета, элементарные правила их смешивания;</w:t>
      </w:r>
    </w:p>
    <w:p w:rsidR="009D72D6" w:rsidRPr="00A04185" w:rsidRDefault="009D72D6" w:rsidP="009D72D6">
      <w:pPr>
        <w:pStyle w:val="aa"/>
        <w:numPr>
          <w:ilvl w:val="0"/>
          <w:numId w:val="9"/>
        </w:numPr>
        <w:shd w:val="clear" w:color="auto" w:fill="FFFFFF"/>
        <w:contextualSpacing/>
        <w:jc w:val="both"/>
        <w:rPr>
          <w:rFonts w:ascii="Times New Roman" w:hAnsi="Times New Roman" w:cs="Times New Roman"/>
          <w:color w:val="000000"/>
          <w:lang w:val="ru-RU" w:eastAsia="ru-RU"/>
        </w:rPr>
      </w:pPr>
      <w:r w:rsidRPr="00A04185">
        <w:rPr>
          <w:rFonts w:ascii="Times New Roman" w:hAnsi="Times New Roman" w:cs="Times New Roman"/>
          <w:color w:val="000000"/>
          <w:lang w:val="ru-RU" w:eastAsia="ru-RU"/>
        </w:rPr>
        <w:t>эмоциональное значение тёплых и холодных тонов;</w:t>
      </w:r>
    </w:p>
    <w:p w:rsidR="009D72D6" w:rsidRPr="00A04185" w:rsidRDefault="009D72D6" w:rsidP="009D72D6">
      <w:pPr>
        <w:pStyle w:val="aa"/>
        <w:numPr>
          <w:ilvl w:val="0"/>
          <w:numId w:val="9"/>
        </w:numPr>
        <w:shd w:val="clear" w:color="auto" w:fill="FFFFFF"/>
        <w:contextualSpacing/>
        <w:jc w:val="both"/>
        <w:rPr>
          <w:rFonts w:ascii="Times New Roman" w:hAnsi="Times New Roman" w:cs="Times New Roman"/>
          <w:color w:val="000000"/>
          <w:lang w:val="ru-RU" w:eastAsia="ru-RU"/>
        </w:rPr>
      </w:pPr>
      <w:r w:rsidRPr="00A04185">
        <w:rPr>
          <w:rFonts w:ascii="Times New Roman" w:hAnsi="Times New Roman" w:cs="Times New Roman"/>
          <w:color w:val="000000"/>
          <w:lang w:val="ru-RU" w:eastAsia="ru-RU"/>
        </w:rPr>
        <w:t>особенности построения орнамента и его значение в образе художественной вещи;</w:t>
      </w:r>
    </w:p>
    <w:p w:rsidR="009D72D6" w:rsidRPr="00A04185" w:rsidRDefault="009D72D6" w:rsidP="009D72D6">
      <w:pPr>
        <w:pStyle w:val="aa"/>
        <w:numPr>
          <w:ilvl w:val="0"/>
          <w:numId w:val="9"/>
        </w:numPr>
        <w:shd w:val="clear" w:color="auto" w:fill="FFFFFF"/>
        <w:contextualSpacing/>
        <w:jc w:val="both"/>
        <w:rPr>
          <w:rFonts w:ascii="Times New Roman" w:hAnsi="Times New Roman" w:cs="Times New Roman"/>
          <w:color w:val="000000"/>
          <w:lang w:val="ru-RU" w:eastAsia="ru-RU"/>
        </w:rPr>
      </w:pPr>
      <w:r w:rsidRPr="00A04185">
        <w:rPr>
          <w:rFonts w:ascii="Times New Roman" w:hAnsi="Times New Roman" w:cs="Times New Roman"/>
          <w:color w:val="000000"/>
          <w:lang w:val="ru-RU" w:eastAsia="ru-RU"/>
        </w:rPr>
        <w:t>знать правила техники безопасности при работе с режущими и колющими инструментами;</w:t>
      </w:r>
    </w:p>
    <w:p w:rsidR="009D72D6" w:rsidRPr="00A04185" w:rsidRDefault="009D72D6" w:rsidP="009D72D6">
      <w:pPr>
        <w:pStyle w:val="aa"/>
        <w:numPr>
          <w:ilvl w:val="0"/>
          <w:numId w:val="9"/>
        </w:numPr>
        <w:shd w:val="clear" w:color="auto" w:fill="FFFFFF"/>
        <w:contextualSpacing/>
        <w:jc w:val="both"/>
        <w:rPr>
          <w:rFonts w:ascii="Times New Roman" w:hAnsi="Times New Roman" w:cs="Times New Roman"/>
          <w:color w:val="000000"/>
          <w:lang w:val="ru-RU" w:eastAsia="ru-RU"/>
        </w:rPr>
      </w:pPr>
      <w:r w:rsidRPr="00A04185">
        <w:rPr>
          <w:rFonts w:ascii="Times New Roman" w:hAnsi="Times New Roman" w:cs="Times New Roman"/>
          <w:color w:val="000000"/>
          <w:lang w:val="ru-RU" w:eastAsia="ru-RU"/>
        </w:rPr>
        <w:t>способы и приёмы обработки различных материалов;</w:t>
      </w:r>
    </w:p>
    <w:p w:rsidR="009D72D6" w:rsidRPr="00A04185" w:rsidRDefault="009D72D6" w:rsidP="009D72D6">
      <w:pPr>
        <w:pStyle w:val="aa"/>
        <w:numPr>
          <w:ilvl w:val="0"/>
          <w:numId w:val="9"/>
        </w:numPr>
        <w:shd w:val="clear" w:color="auto" w:fill="FFFFFF"/>
        <w:contextualSpacing/>
        <w:jc w:val="both"/>
        <w:rPr>
          <w:rFonts w:ascii="Times New Roman" w:hAnsi="Times New Roman" w:cs="Times New Roman"/>
          <w:color w:val="000000"/>
          <w:lang w:val="ru-RU" w:eastAsia="ru-RU"/>
        </w:rPr>
      </w:pPr>
      <w:r w:rsidRPr="00A04185">
        <w:rPr>
          <w:rFonts w:ascii="Times New Roman" w:hAnsi="Times New Roman" w:cs="Times New Roman"/>
          <w:color w:val="000000"/>
          <w:lang w:val="ru-RU" w:eastAsia="ru-RU"/>
        </w:rPr>
        <w:t>организовывать своё рабочее место, пользоваться кистью, красками, палитрой; ножницами;</w:t>
      </w:r>
    </w:p>
    <w:p w:rsidR="009D72D6" w:rsidRPr="00A04185" w:rsidRDefault="009D72D6" w:rsidP="009D72D6">
      <w:pPr>
        <w:pStyle w:val="aa"/>
        <w:numPr>
          <w:ilvl w:val="0"/>
          <w:numId w:val="9"/>
        </w:numPr>
        <w:shd w:val="clear" w:color="auto" w:fill="FFFFFF"/>
        <w:contextualSpacing/>
        <w:jc w:val="both"/>
        <w:rPr>
          <w:rFonts w:ascii="Times New Roman" w:hAnsi="Times New Roman" w:cs="Times New Roman"/>
          <w:color w:val="000000"/>
          <w:lang w:val="ru-RU" w:eastAsia="ru-RU"/>
        </w:rPr>
      </w:pPr>
      <w:r w:rsidRPr="00A04185">
        <w:rPr>
          <w:rFonts w:ascii="Times New Roman" w:hAnsi="Times New Roman" w:cs="Times New Roman"/>
          <w:color w:val="000000"/>
          <w:lang w:val="ru-RU" w:eastAsia="ru-RU"/>
        </w:rPr>
        <w:t>передавать в рисунке простейшую форму, основной цвет предметов;</w:t>
      </w:r>
    </w:p>
    <w:p w:rsidR="009D72D6" w:rsidRPr="00A04185" w:rsidRDefault="009D72D6" w:rsidP="009D72D6">
      <w:pPr>
        <w:pStyle w:val="aa"/>
        <w:numPr>
          <w:ilvl w:val="0"/>
          <w:numId w:val="9"/>
        </w:numPr>
        <w:shd w:val="clear" w:color="auto" w:fill="FFFFFF"/>
        <w:contextualSpacing/>
        <w:jc w:val="both"/>
        <w:rPr>
          <w:rFonts w:ascii="Times New Roman" w:hAnsi="Times New Roman" w:cs="Times New Roman"/>
          <w:color w:val="000000"/>
          <w:lang w:val="ru-RU" w:eastAsia="ru-RU"/>
        </w:rPr>
      </w:pPr>
      <w:r w:rsidRPr="00A04185">
        <w:rPr>
          <w:rFonts w:ascii="Times New Roman" w:hAnsi="Times New Roman" w:cs="Times New Roman"/>
          <w:color w:val="000000"/>
          <w:lang w:val="ru-RU" w:eastAsia="ru-RU"/>
        </w:rPr>
        <w:t>составлять композиции с учётом замысла;</w:t>
      </w:r>
    </w:p>
    <w:p w:rsidR="009D72D6" w:rsidRPr="00A04185" w:rsidRDefault="009D72D6" w:rsidP="009D72D6">
      <w:pPr>
        <w:pStyle w:val="aa"/>
        <w:numPr>
          <w:ilvl w:val="0"/>
          <w:numId w:val="9"/>
        </w:numPr>
        <w:shd w:val="clear" w:color="auto" w:fill="FFFFFF"/>
        <w:contextualSpacing/>
        <w:jc w:val="both"/>
        <w:rPr>
          <w:rFonts w:ascii="Times New Roman" w:hAnsi="Times New Roman" w:cs="Times New Roman"/>
          <w:color w:val="000000"/>
          <w:lang w:val="ru-RU" w:eastAsia="ru-RU"/>
        </w:rPr>
      </w:pPr>
      <w:r w:rsidRPr="00A04185">
        <w:rPr>
          <w:rFonts w:ascii="Times New Roman" w:hAnsi="Times New Roman" w:cs="Times New Roman"/>
          <w:color w:val="000000"/>
          <w:lang w:val="ru-RU" w:eastAsia="ru-RU"/>
        </w:rPr>
        <w:t xml:space="preserve">конструировать из бумаги на основе техники оригами, гофрирования, </w:t>
      </w:r>
      <w:proofErr w:type="spellStart"/>
      <w:r w:rsidRPr="00A04185">
        <w:rPr>
          <w:rFonts w:ascii="Times New Roman" w:hAnsi="Times New Roman" w:cs="Times New Roman"/>
          <w:color w:val="000000"/>
          <w:lang w:val="ru-RU" w:eastAsia="ru-RU"/>
        </w:rPr>
        <w:t>сминания</w:t>
      </w:r>
      <w:proofErr w:type="spellEnd"/>
      <w:r w:rsidRPr="00A04185">
        <w:rPr>
          <w:rFonts w:ascii="Times New Roman" w:hAnsi="Times New Roman" w:cs="Times New Roman"/>
          <w:color w:val="000000"/>
          <w:lang w:val="ru-RU" w:eastAsia="ru-RU"/>
        </w:rPr>
        <w:t>, сгибания;</w:t>
      </w:r>
    </w:p>
    <w:p w:rsidR="009D72D6" w:rsidRPr="00A04185" w:rsidRDefault="009D72D6" w:rsidP="009D72D6">
      <w:pPr>
        <w:pStyle w:val="aa"/>
        <w:numPr>
          <w:ilvl w:val="0"/>
          <w:numId w:val="9"/>
        </w:numPr>
        <w:shd w:val="clear" w:color="auto" w:fill="FFFFFF"/>
        <w:contextualSpacing/>
        <w:jc w:val="both"/>
        <w:rPr>
          <w:rFonts w:ascii="Times New Roman" w:hAnsi="Times New Roman" w:cs="Times New Roman"/>
          <w:color w:val="000000"/>
          <w:lang w:val="ru-RU" w:eastAsia="ru-RU"/>
        </w:rPr>
      </w:pPr>
      <w:r w:rsidRPr="00A04185">
        <w:rPr>
          <w:rFonts w:ascii="Times New Roman" w:hAnsi="Times New Roman" w:cs="Times New Roman"/>
          <w:color w:val="000000"/>
          <w:lang w:val="ru-RU" w:eastAsia="ru-RU"/>
        </w:rPr>
        <w:t>конструировать из ткани на основе скручивания и связывания;</w:t>
      </w:r>
    </w:p>
    <w:p w:rsidR="009D72D6" w:rsidRPr="00A04185" w:rsidRDefault="009D72D6" w:rsidP="009D72D6">
      <w:pPr>
        <w:pStyle w:val="aa"/>
        <w:numPr>
          <w:ilvl w:val="0"/>
          <w:numId w:val="9"/>
        </w:numPr>
        <w:shd w:val="clear" w:color="auto" w:fill="FFFFFF"/>
        <w:contextualSpacing/>
        <w:jc w:val="both"/>
        <w:rPr>
          <w:rFonts w:ascii="Times New Roman" w:hAnsi="Times New Roman" w:cs="Times New Roman"/>
          <w:color w:val="000000"/>
          <w:lang w:eastAsia="ru-RU"/>
        </w:rPr>
      </w:pPr>
      <w:proofErr w:type="spellStart"/>
      <w:r w:rsidRPr="00A04185">
        <w:rPr>
          <w:rFonts w:ascii="Times New Roman" w:hAnsi="Times New Roman" w:cs="Times New Roman"/>
          <w:color w:val="000000"/>
          <w:lang w:eastAsia="ru-RU"/>
        </w:rPr>
        <w:t>конструировать</w:t>
      </w:r>
      <w:proofErr w:type="spellEnd"/>
      <w:r w:rsidRPr="00A04185">
        <w:rPr>
          <w:rFonts w:ascii="Times New Roman" w:hAnsi="Times New Roman" w:cs="Times New Roman"/>
          <w:color w:val="000000"/>
          <w:lang w:eastAsia="ru-RU"/>
        </w:rPr>
        <w:t xml:space="preserve"> </w:t>
      </w:r>
      <w:proofErr w:type="spellStart"/>
      <w:r w:rsidRPr="00A04185">
        <w:rPr>
          <w:rFonts w:ascii="Times New Roman" w:hAnsi="Times New Roman" w:cs="Times New Roman"/>
          <w:color w:val="000000"/>
          <w:lang w:eastAsia="ru-RU"/>
        </w:rPr>
        <w:t>из</w:t>
      </w:r>
      <w:proofErr w:type="spellEnd"/>
      <w:r w:rsidRPr="00A04185">
        <w:rPr>
          <w:rFonts w:ascii="Times New Roman" w:hAnsi="Times New Roman" w:cs="Times New Roman"/>
          <w:color w:val="000000"/>
          <w:lang w:eastAsia="ru-RU"/>
        </w:rPr>
        <w:t xml:space="preserve"> </w:t>
      </w:r>
      <w:proofErr w:type="spellStart"/>
      <w:r w:rsidRPr="00A04185">
        <w:rPr>
          <w:rFonts w:ascii="Times New Roman" w:hAnsi="Times New Roman" w:cs="Times New Roman"/>
          <w:color w:val="000000"/>
          <w:lang w:eastAsia="ru-RU"/>
        </w:rPr>
        <w:t>природных</w:t>
      </w:r>
      <w:proofErr w:type="spellEnd"/>
      <w:r w:rsidRPr="00A04185">
        <w:rPr>
          <w:rFonts w:ascii="Times New Roman" w:hAnsi="Times New Roman" w:cs="Times New Roman"/>
          <w:color w:val="000000"/>
          <w:lang w:eastAsia="ru-RU"/>
        </w:rPr>
        <w:t xml:space="preserve"> </w:t>
      </w:r>
      <w:proofErr w:type="spellStart"/>
      <w:r w:rsidRPr="00A04185">
        <w:rPr>
          <w:rFonts w:ascii="Times New Roman" w:hAnsi="Times New Roman" w:cs="Times New Roman"/>
          <w:color w:val="000000"/>
          <w:lang w:eastAsia="ru-RU"/>
        </w:rPr>
        <w:t>материалов</w:t>
      </w:r>
      <w:proofErr w:type="spellEnd"/>
      <w:r w:rsidRPr="00A04185">
        <w:rPr>
          <w:rFonts w:ascii="Times New Roman" w:hAnsi="Times New Roman" w:cs="Times New Roman"/>
          <w:color w:val="000000"/>
          <w:lang w:eastAsia="ru-RU"/>
        </w:rPr>
        <w:t>;</w:t>
      </w:r>
    </w:p>
    <w:p w:rsidR="009D72D6" w:rsidRPr="00A04185" w:rsidRDefault="009D72D6" w:rsidP="009D72D6">
      <w:pPr>
        <w:pStyle w:val="aa"/>
        <w:numPr>
          <w:ilvl w:val="0"/>
          <w:numId w:val="9"/>
        </w:numPr>
        <w:shd w:val="clear" w:color="auto" w:fill="FFFFFF"/>
        <w:contextualSpacing/>
        <w:jc w:val="both"/>
        <w:rPr>
          <w:rFonts w:ascii="Times New Roman" w:hAnsi="Times New Roman" w:cs="Times New Roman"/>
          <w:color w:val="000000"/>
          <w:lang w:eastAsia="ru-RU"/>
        </w:rPr>
      </w:pPr>
      <w:proofErr w:type="spellStart"/>
      <w:r w:rsidRPr="00A04185">
        <w:rPr>
          <w:rFonts w:ascii="Times New Roman" w:hAnsi="Times New Roman" w:cs="Times New Roman"/>
          <w:color w:val="000000"/>
          <w:lang w:eastAsia="ru-RU"/>
        </w:rPr>
        <w:t>пользоваться</w:t>
      </w:r>
      <w:proofErr w:type="spellEnd"/>
      <w:r w:rsidRPr="00A04185">
        <w:rPr>
          <w:rFonts w:ascii="Times New Roman" w:hAnsi="Times New Roman" w:cs="Times New Roman"/>
          <w:color w:val="000000"/>
          <w:lang w:eastAsia="ru-RU"/>
        </w:rPr>
        <w:t xml:space="preserve"> </w:t>
      </w:r>
      <w:proofErr w:type="spellStart"/>
      <w:r w:rsidRPr="00A04185">
        <w:rPr>
          <w:rFonts w:ascii="Times New Roman" w:hAnsi="Times New Roman" w:cs="Times New Roman"/>
          <w:color w:val="000000"/>
          <w:lang w:eastAsia="ru-RU"/>
        </w:rPr>
        <w:t>простейшими</w:t>
      </w:r>
      <w:proofErr w:type="spellEnd"/>
      <w:r w:rsidRPr="00A04185">
        <w:rPr>
          <w:rFonts w:ascii="Times New Roman" w:hAnsi="Times New Roman" w:cs="Times New Roman"/>
          <w:color w:val="000000"/>
          <w:lang w:eastAsia="ru-RU"/>
        </w:rPr>
        <w:t xml:space="preserve"> </w:t>
      </w:r>
      <w:proofErr w:type="spellStart"/>
      <w:r w:rsidRPr="00A04185">
        <w:rPr>
          <w:rFonts w:ascii="Times New Roman" w:hAnsi="Times New Roman" w:cs="Times New Roman"/>
          <w:color w:val="000000"/>
          <w:lang w:eastAsia="ru-RU"/>
        </w:rPr>
        <w:t>приёмами</w:t>
      </w:r>
      <w:proofErr w:type="spellEnd"/>
      <w:r w:rsidRPr="00A04185">
        <w:rPr>
          <w:rFonts w:ascii="Times New Roman" w:hAnsi="Times New Roman" w:cs="Times New Roman"/>
          <w:color w:val="000000"/>
          <w:lang w:eastAsia="ru-RU"/>
        </w:rPr>
        <w:t xml:space="preserve"> </w:t>
      </w:r>
      <w:proofErr w:type="spellStart"/>
      <w:r w:rsidRPr="00A04185">
        <w:rPr>
          <w:rFonts w:ascii="Times New Roman" w:hAnsi="Times New Roman" w:cs="Times New Roman"/>
          <w:color w:val="000000"/>
          <w:lang w:eastAsia="ru-RU"/>
        </w:rPr>
        <w:t>лепки</w:t>
      </w:r>
      <w:proofErr w:type="spellEnd"/>
      <w:r w:rsidRPr="00A04185">
        <w:rPr>
          <w:rFonts w:ascii="Times New Roman" w:hAnsi="Times New Roman" w:cs="Times New Roman"/>
          <w:color w:val="000000"/>
          <w:lang w:eastAsia="ru-RU"/>
        </w:rPr>
        <w:t>.</w:t>
      </w:r>
    </w:p>
    <w:p w:rsidR="009D72D6" w:rsidRPr="00A04185" w:rsidRDefault="009D72D6" w:rsidP="009D72D6">
      <w:pPr>
        <w:shd w:val="clear" w:color="auto" w:fill="FFFFFF"/>
        <w:ind w:left="360"/>
        <w:rPr>
          <w:color w:val="000000"/>
          <w:sz w:val="24"/>
        </w:rPr>
      </w:pPr>
      <w:r w:rsidRPr="00A04185">
        <w:rPr>
          <w:b/>
          <w:bCs/>
          <w:color w:val="000000"/>
          <w:sz w:val="24"/>
        </w:rPr>
        <w:t>Обучающийся получит возможность научиться:</w:t>
      </w:r>
    </w:p>
    <w:p w:rsidR="009D72D6" w:rsidRPr="00A04185" w:rsidRDefault="009D72D6" w:rsidP="009D72D6">
      <w:pPr>
        <w:pStyle w:val="aa"/>
        <w:numPr>
          <w:ilvl w:val="0"/>
          <w:numId w:val="9"/>
        </w:numPr>
        <w:shd w:val="clear" w:color="auto" w:fill="FFFFFF"/>
        <w:contextualSpacing/>
        <w:jc w:val="both"/>
        <w:rPr>
          <w:rFonts w:ascii="Times New Roman" w:hAnsi="Times New Roman" w:cs="Times New Roman"/>
          <w:color w:val="000000"/>
          <w:lang w:val="ru-RU" w:eastAsia="ru-RU"/>
        </w:rPr>
      </w:pPr>
      <w:r w:rsidRPr="00A04185">
        <w:rPr>
          <w:rFonts w:ascii="Times New Roman" w:hAnsi="Times New Roman" w:cs="Times New Roman"/>
          <w:color w:val="000000"/>
          <w:lang w:val="ru-RU" w:eastAsia="ru-RU"/>
        </w:rPr>
        <w:t>усвоить основы трех видов художественной деятельности: изображение на плоскости и в объеме; постройка или художественное конструирование на плоскости, в объеме и пространстве; украшение или декоративная деятельность с использованием различных художественных материалов;</w:t>
      </w:r>
    </w:p>
    <w:p w:rsidR="009D72D6" w:rsidRPr="00A04185" w:rsidRDefault="009D72D6" w:rsidP="009D72D6">
      <w:pPr>
        <w:pStyle w:val="aa"/>
        <w:numPr>
          <w:ilvl w:val="0"/>
          <w:numId w:val="9"/>
        </w:numPr>
        <w:shd w:val="clear" w:color="auto" w:fill="FFFFFF"/>
        <w:contextualSpacing/>
        <w:jc w:val="both"/>
        <w:rPr>
          <w:rFonts w:ascii="Times New Roman" w:hAnsi="Times New Roman" w:cs="Times New Roman"/>
          <w:color w:val="000000"/>
          <w:lang w:val="ru-RU" w:eastAsia="ru-RU"/>
        </w:rPr>
      </w:pPr>
      <w:r w:rsidRPr="00A04185">
        <w:rPr>
          <w:rFonts w:ascii="Times New Roman" w:hAnsi="Times New Roman" w:cs="Times New Roman"/>
          <w:color w:val="000000"/>
          <w:lang w:val="ru-RU" w:eastAsia="ru-RU"/>
        </w:rPr>
        <w:t>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9D72D6" w:rsidRPr="00A04185" w:rsidRDefault="009D72D6" w:rsidP="009D72D6">
      <w:pPr>
        <w:pStyle w:val="aa"/>
        <w:numPr>
          <w:ilvl w:val="0"/>
          <w:numId w:val="9"/>
        </w:numPr>
        <w:shd w:val="clear" w:color="auto" w:fill="FFFFFF"/>
        <w:contextualSpacing/>
        <w:jc w:val="both"/>
        <w:rPr>
          <w:rFonts w:ascii="Times New Roman" w:hAnsi="Times New Roman" w:cs="Times New Roman"/>
          <w:color w:val="000000"/>
          <w:lang w:val="ru-RU" w:eastAsia="ru-RU"/>
        </w:rPr>
      </w:pPr>
      <w:r w:rsidRPr="00A04185">
        <w:rPr>
          <w:rFonts w:ascii="Times New Roman" w:hAnsi="Times New Roman" w:cs="Times New Roman"/>
          <w:color w:val="000000"/>
          <w:lang w:val="ru-RU" w:eastAsia="ru-RU"/>
        </w:rPr>
        <w:t>приобрести первичные навыки художественной работы в следующих видах искусства: живопись, графика, скульптура, дизайн, декоративно-прикладные и народные формы искусства;</w:t>
      </w:r>
    </w:p>
    <w:p w:rsidR="009D72D6" w:rsidRPr="00A04185" w:rsidRDefault="009D72D6" w:rsidP="009D72D6">
      <w:pPr>
        <w:pStyle w:val="aa"/>
        <w:numPr>
          <w:ilvl w:val="0"/>
          <w:numId w:val="9"/>
        </w:numPr>
        <w:shd w:val="clear" w:color="auto" w:fill="FFFFFF"/>
        <w:contextualSpacing/>
        <w:jc w:val="both"/>
        <w:rPr>
          <w:rFonts w:ascii="Times New Roman" w:hAnsi="Times New Roman" w:cs="Times New Roman"/>
          <w:color w:val="000000"/>
          <w:lang w:eastAsia="ru-RU"/>
        </w:rPr>
      </w:pPr>
      <w:proofErr w:type="spellStart"/>
      <w:r w:rsidRPr="00A04185">
        <w:rPr>
          <w:rFonts w:ascii="Times New Roman" w:hAnsi="Times New Roman" w:cs="Times New Roman"/>
          <w:color w:val="000000"/>
          <w:lang w:eastAsia="ru-RU"/>
        </w:rPr>
        <w:t>развивать</w:t>
      </w:r>
      <w:proofErr w:type="spellEnd"/>
      <w:r w:rsidRPr="00A04185">
        <w:rPr>
          <w:rFonts w:ascii="Times New Roman" w:hAnsi="Times New Roman" w:cs="Times New Roman"/>
          <w:color w:val="000000"/>
          <w:lang w:eastAsia="ru-RU"/>
        </w:rPr>
        <w:t xml:space="preserve"> </w:t>
      </w:r>
      <w:proofErr w:type="spellStart"/>
      <w:r w:rsidRPr="00A04185">
        <w:rPr>
          <w:rFonts w:ascii="Times New Roman" w:hAnsi="Times New Roman" w:cs="Times New Roman"/>
          <w:color w:val="000000"/>
          <w:lang w:eastAsia="ru-RU"/>
        </w:rPr>
        <w:t>фантазию</w:t>
      </w:r>
      <w:proofErr w:type="spellEnd"/>
      <w:r w:rsidRPr="00A04185">
        <w:rPr>
          <w:rFonts w:ascii="Times New Roman" w:hAnsi="Times New Roman" w:cs="Times New Roman"/>
          <w:color w:val="000000"/>
          <w:lang w:eastAsia="ru-RU"/>
        </w:rPr>
        <w:t xml:space="preserve">, </w:t>
      </w:r>
      <w:proofErr w:type="spellStart"/>
      <w:r w:rsidRPr="00A04185">
        <w:rPr>
          <w:rFonts w:ascii="Times New Roman" w:hAnsi="Times New Roman" w:cs="Times New Roman"/>
          <w:color w:val="000000"/>
          <w:lang w:eastAsia="ru-RU"/>
        </w:rPr>
        <w:t>воображение</w:t>
      </w:r>
      <w:proofErr w:type="spellEnd"/>
      <w:r w:rsidRPr="00A04185">
        <w:rPr>
          <w:rFonts w:ascii="Times New Roman" w:hAnsi="Times New Roman" w:cs="Times New Roman"/>
          <w:color w:val="000000"/>
          <w:lang w:eastAsia="ru-RU"/>
        </w:rPr>
        <w:t>;</w:t>
      </w:r>
    </w:p>
    <w:p w:rsidR="009D72D6" w:rsidRPr="00A04185" w:rsidRDefault="009D72D6" w:rsidP="009D72D6">
      <w:pPr>
        <w:pStyle w:val="aa"/>
        <w:numPr>
          <w:ilvl w:val="0"/>
          <w:numId w:val="9"/>
        </w:numPr>
        <w:shd w:val="clear" w:color="auto" w:fill="FFFFFF"/>
        <w:contextualSpacing/>
        <w:jc w:val="both"/>
        <w:rPr>
          <w:rFonts w:ascii="Times New Roman" w:hAnsi="Times New Roman" w:cs="Times New Roman"/>
          <w:color w:val="000000"/>
          <w:lang w:val="ru-RU" w:eastAsia="ru-RU"/>
        </w:rPr>
      </w:pPr>
      <w:r w:rsidRPr="00A04185">
        <w:rPr>
          <w:rFonts w:ascii="Times New Roman" w:hAnsi="Times New Roman" w:cs="Times New Roman"/>
          <w:color w:val="000000"/>
          <w:lang w:val="ru-RU" w:eastAsia="ru-RU"/>
        </w:rPr>
        <w:t>приобрести навыки художественного восприятия различных видов искусства;</w:t>
      </w:r>
    </w:p>
    <w:p w:rsidR="009D72D6" w:rsidRPr="00A04185" w:rsidRDefault="009D72D6" w:rsidP="009D72D6">
      <w:pPr>
        <w:pStyle w:val="aa"/>
        <w:numPr>
          <w:ilvl w:val="0"/>
          <w:numId w:val="9"/>
        </w:numPr>
        <w:shd w:val="clear" w:color="auto" w:fill="FFFFFF"/>
        <w:contextualSpacing/>
        <w:jc w:val="both"/>
        <w:rPr>
          <w:rFonts w:ascii="Times New Roman" w:hAnsi="Times New Roman" w:cs="Times New Roman"/>
          <w:color w:val="000000"/>
          <w:lang w:eastAsia="ru-RU"/>
        </w:rPr>
      </w:pPr>
      <w:proofErr w:type="spellStart"/>
      <w:r w:rsidRPr="00A04185">
        <w:rPr>
          <w:rFonts w:ascii="Times New Roman" w:hAnsi="Times New Roman" w:cs="Times New Roman"/>
          <w:color w:val="000000"/>
          <w:lang w:eastAsia="ru-RU"/>
        </w:rPr>
        <w:t>научиться</w:t>
      </w:r>
      <w:proofErr w:type="spellEnd"/>
      <w:r w:rsidRPr="00A04185">
        <w:rPr>
          <w:rFonts w:ascii="Times New Roman" w:hAnsi="Times New Roman" w:cs="Times New Roman"/>
          <w:color w:val="000000"/>
          <w:lang w:eastAsia="ru-RU"/>
        </w:rPr>
        <w:t xml:space="preserve"> </w:t>
      </w:r>
      <w:proofErr w:type="spellStart"/>
      <w:r w:rsidRPr="00A04185">
        <w:rPr>
          <w:rFonts w:ascii="Times New Roman" w:hAnsi="Times New Roman" w:cs="Times New Roman"/>
          <w:color w:val="000000"/>
          <w:lang w:eastAsia="ru-RU"/>
        </w:rPr>
        <w:t>анализировать</w:t>
      </w:r>
      <w:proofErr w:type="spellEnd"/>
      <w:r w:rsidRPr="00A04185">
        <w:rPr>
          <w:rFonts w:ascii="Times New Roman" w:hAnsi="Times New Roman" w:cs="Times New Roman"/>
          <w:color w:val="000000"/>
          <w:lang w:eastAsia="ru-RU"/>
        </w:rPr>
        <w:t xml:space="preserve"> </w:t>
      </w:r>
      <w:proofErr w:type="spellStart"/>
      <w:r w:rsidRPr="00A04185">
        <w:rPr>
          <w:rFonts w:ascii="Times New Roman" w:hAnsi="Times New Roman" w:cs="Times New Roman"/>
          <w:color w:val="000000"/>
          <w:lang w:eastAsia="ru-RU"/>
        </w:rPr>
        <w:t>произведения</w:t>
      </w:r>
      <w:proofErr w:type="spellEnd"/>
      <w:r w:rsidRPr="00A04185">
        <w:rPr>
          <w:rFonts w:ascii="Times New Roman" w:hAnsi="Times New Roman" w:cs="Times New Roman"/>
          <w:color w:val="000000"/>
          <w:lang w:eastAsia="ru-RU"/>
        </w:rPr>
        <w:t xml:space="preserve"> </w:t>
      </w:r>
      <w:proofErr w:type="spellStart"/>
      <w:r w:rsidRPr="00A04185">
        <w:rPr>
          <w:rFonts w:ascii="Times New Roman" w:hAnsi="Times New Roman" w:cs="Times New Roman"/>
          <w:color w:val="000000"/>
          <w:lang w:eastAsia="ru-RU"/>
        </w:rPr>
        <w:t>искусства</w:t>
      </w:r>
      <w:proofErr w:type="spellEnd"/>
      <w:r w:rsidRPr="00A04185">
        <w:rPr>
          <w:rFonts w:ascii="Times New Roman" w:hAnsi="Times New Roman" w:cs="Times New Roman"/>
          <w:color w:val="000000"/>
          <w:lang w:eastAsia="ru-RU"/>
        </w:rPr>
        <w:t>;</w:t>
      </w:r>
    </w:p>
    <w:p w:rsidR="009D72D6" w:rsidRPr="00A04185" w:rsidRDefault="009D72D6" w:rsidP="009D72D6">
      <w:pPr>
        <w:pStyle w:val="aa"/>
        <w:numPr>
          <w:ilvl w:val="0"/>
          <w:numId w:val="9"/>
        </w:numPr>
        <w:shd w:val="clear" w:color="auto" w:fill="FFFFFF"/>
        <w:contextualSpacing/>
        <w:jc w:val="both"/>
        <w:rPr>
          <w:rFonts w:ascii="Times New Roman" w:hAnsi="Times New Roman" w:cs="Times New Roman"/>
          <w:color w:val="000000"/>
          <w:lang w:val="ru-RU" w:eastAsia="ru-RU"/>
        </w:rPr>
      </w:pPr>
      <w:r w:rsidRPr="00A04185">
        <w:rPr>
          <w:rFonts w:ascii="Times New Roman" w:hAnsi="Times New Roman" w:cs="Times New Roman"/>
          <w:color w:val="000000"/>
          <w:lang w:val="ru-RU" w:eastAsia="ru-RU"/>
        </w:rPr>
        <w:t>приобрести первичные навыки изображения предметного мира, изображения растений и животных;</w:t>
      </w:r>
    </w:p>
    <w:p w:rsidR="009D72D6" w:rsidRPr="00A04185" w:rsidRDefault="009D72D6" w:rsidP="009D72D6">
      <w:pPr>
        <w:pStyle w:val="aa"/>
        <w:numPr>
          <w:ilvl w:val="0"/>
          <w:numId w:val="9"/>
        </w:numPr>
        <w:shd w:val="clear" w:color="auto" w:fill="FFFFFF"/>
        <w:contextualSpacing/>
        <w:jc w:val="both"/>
        <w:rPr>
          <w:rFonts w:ascii="Times New Roman" w:hAnsi="Times New Roman" w:cs="Times New Roman"/>
          <w:color w:val="000000"/>
          <w:lang w:val="ru-RU" w:eastAsia="ru-RU"/>
        </w:rPr>
      </w:pPr>
      <w:r w:rsidRPr="00A04185">
        <w:rPr>
          <w:rFonts w:ascii="Times New Roman" w:hAnsi="Times New Roman" w:cs="Times New Roman"/>
          <w:color w:val="000000"/>
          <w:lang w:val="ru-RU" w:eastAsia="ru-RU"/>
        </w:rPr>
        <w:t>приобрести навыки общения через выражение художественного смысла, выражение эмоционального состояния, своего отношения в творческой художественной деятельности и при восприятии произведений искусства и творчества своих товарищей.</w:t>
      </w:r>
    </w:p>
    <w:p w:rsidR="009D72D6" w:rsidRPr="00A04185" w:rsidRDefault="009D72D6" w:rsidP="006D5493">
      <w:pPr>
        <w:suppressAutoHyphens/>
        <w:jc w:val="center"/>
        <w:rPr>
          <w:b/>
          <w:sz w:val="24"/>
        </w:rPr>
      </w:pPr>
    </w:p>
    <w:p w:rsidR="0005459A" w:rsidRDefault="0005459A" w:rsidP="00BE215B">
      <w:pPr>
        <w:autoSpaceDE w:val="0"/>
        <w:autoSpaceDN w:val="0"/>
        <w:adjustRightInd w:val="0"/>
        <w:spacing w:before="240" w:after="120" w:line="264" w:lineRule="auto"/>
        <w:ind w:firstLine="0"/>
        <w:jc w:val="center"/>
        <w:rPr>
          <w:rFonts w:eastAsia="Calibri"/>
          <w:b/>
          <w:bCs/>
          <w:caps/>
          <w:sz w:val="24"/>
        </w:rPr>
      </w:pPr>
    </w:p>
    <w:p w:rsidR="00EB3A98" w:rsidRDefault="00EB3A98" w:rsidP="00BE215B">
      <w:pPr>
        <w:autoSpaceDE w:val="0"/>
        <w:autoSpaceDN w:val="0"/>
        <w:adjustRightInd w:val="0"/>
        <w:spacing w:before="240" w:after="120" w:line="264" w:lineRule="auto"/>
        <w:ind w:firstLine="0"/>
        <w:jc w:val="center"/>
        <w:rPr>
          <w:rFonts w:eastAsia="Calibri"/>
          <w:b/>
          <w:bCs/>
          <w:caps/>
          <w:sz w:val="24"/>
        </w:rPr>
      </w:pPr>
    </w:p>
    <w:p w:rsidR="0005459A" w:rsidRDefault="0005459A" w:rsidP="00BE215B">
      <w:pPr>
        <w:autoSpaceDE w:val="0"/>
        <w:autoSpaceDN w:val="0"/>
        <w:adjustRightInd w:val="0"/>
        <w:spacing w:before="240" w:after="120" w:line="264" w:lineRule="auto"/>
        <w:ind w:firstLine="0"/>
        <w:jc w:val="center"/>
        <w:rPr>
          <w:rFonts w:eastAsia="Calibri"/>
          <w:b/>
          <w:bCs/>
          <w:caps/>
          <w:sz w:val="24"/>
        </w:rPr>
      </w:pPr>
    </w:p>
    <w:p w:rsidR="00BE215B" w:rsidRPr="00A04185" w:rsidRDefault="00BE215B" w:rsidP="00BE215B">
      <w:pPr>
        <w:autoSpaceDE w:val="0"/>
        <w:autoSpaceDN w:val="0"/>
        <w:adjustRightInd w:val="0"/>
        <w:spacing w:before="240" w:after="120" w:line="264" w:lineRule="auto"/>
        <w:ind w:firstLine="0"/>
        <w:jc w:val="center"/>
        <w:rPr>
          <w:rFonts w:eastAsia="Calibri"/>
          <w:b/>
          <w:bCs/>
          <w:caps/>
          <w:sz w:val="24"/>
        </w:rPr>
      </w:pPr>
      <w:r w:rsidRPr="00A04185">
        <w:rPr>
          <w:rFonts w:eastAsia="Calibri"/>
          <w:b/>
          <w:bCs/>
          <w:caps/>
          <w:sz w:val="24"/>
        </w:rPr>
        <w:lastRenderedPageBreak/>
        <w:t>Содержание учебного предмета</w:t>
      </w:r>
    </w:p>
    <w:p w:rsidR="009D72D6" w:rsidRPr="00A04185" w:rsidRDefault="009D72D6" w:rsidP="00BE215B">
      <w:pPr>
        <w:autoSpaceDE w:val="0"/>
        <w:autoSpaceDN w:val="0"/>
        <w:adjustRightInd w:val="0"/>
        <w:spacing w:before="240" w:after="120" w:line="264" w:lineRule="auto"/>
        <w:ind w:firstLine="0"/>
        <w:jc w:val="center"/>
        <w:rPr>
          <w:rFonts w:eastAsia="Calibri"/>
          <w:bCs/>
          <w:caps/>
          <w:sz w:val="24"/>
        </w:rPr>
      </w:pPr>
      <w:r w:rsidRPr="00A04185">
        <w:rPr>
          <w:rFonts w:eastAsia="Calibri"/>
          <w:bCs/>
          <w:caps/>
          <w:sz w:val="24"/>
        </w:rPr>
        <w:t>1 класс</w:t>
      </w:r>
    </w:p>
    <w:p w:rsidR="009D72D6" w:rsidRPr="00A04185" w:rsidRDefault="009D72D6" w:rsidP="009D72D6">
      <w:pPr>
        <w:rPr>
          <w:sz w:val="24"/>
        </w:rPr>
      </w:pPr>
      <w:r w:rsidRPr="00A04185">
        <w:rPr>
          <w:sz w:val="24"/>
        </w:rPr>
        <w:t>Тема первого года обучения: «Ты изображаешь, украшаешь и строишь».</w:t>
      </w:r>
    </w:p>
    <w:p w:rsidR="009D72D6" w:rsidRPr="00A04185" w:rsidRDefault="009D72D6" w:rsidP="009D72D6">
      <w:pPr>
        <w:rPr>
          <w:b/>
          <w:sz w:val="24"/>
        </w:rPr>
      </w:pPr>
      <w:r w:rsidRPr="00A04185">
        <w:rPr>
          <w:i/>
          <w:sz w:val="24"/>
        </w:rPr>
        <w:t>Раздел 1: Ты изображаешь. Знакомство с Мастером Изображения</w:t>
      </w:r>
      <w:r w:rsidRPr="00A04185">
        <w:rPr>
          <w:sz w:val="24"/>
        </w:rPr>
        <w:t xml:space="preserve"> – </w:t>
      </w:r>
      <w:r w:rsidRPr="00A04185">
        <w:rPr>
          <w:b/>
          <w:sz w:val="24"/>
        </w:rPr>
        <w:t>9 ч.</w:t>
      </w:r>
    </w:p>
    <w:p w:rsidR="009D72D6" w:rsidRPr="00A04185" w:rsidRDefault="009D72D6" w:rsidP="009D72D6">
      <w:pPr>
        <w:rPr>
          <w:sz w:val="24"/>
        </w:rPr>
      </w:pPr>
      <w:r w:rsidRPr="00A04185">
        <w:rPr>
          <w:sz w:val="24"/>
        </w:rPr>
        <w:t>Изображения всюду вокруг нас.</w:t>
      </w:r>
    </w:p>
    <w:p w:rsidR="009D72D6" w:rsidRPr="00A04185" w:rsidRDefault="009D72D6" w:rsidP="009D72D6">
      <w:pPr>
        <w:rPr>
          <w:sz w:val="24"/>
        </w:rPr>
      </w:pPr>
      <w:r w:rsidRPr="00A04185">
        <w:rPr>
          <w:sz w:val="24"/>
        </w:rPr>
        <w:t>Мастер Изображения учит видеть.</w:t>
      </w:r>
    </w:p>
    <w:p w:rsidR="009D72D6" w:rsidRPr="00A04185" w:rsidRDefault="009D72D6" w:rsidP="009D72D6">
      <w:pPr>
        <w:rPr>
          <w:sz w:val="24"/>
        </w:rPr>
      </w:pPr>
      <w:r w:rsidRPr="00A04185">
        <w:rPr>
          <w:sz w:val="24"/>
        </w:rPr>
        <w:t>Изображать можно пятном.</w:t>
      </w:r>
    </w:p>
    <w:p w:rsidR="009D72D6" w:rsidRPr="00A04185" w:rsidRDefault="009D72D6" w:rsidP="009D72D6">
      <w:pPr>
        <w:rPr>
          <w:sz w:val="24"/>
        </w:rPr>
      </w:pPr>
      <w:r w:rsidRPr="00A04185">
        <w:rPr>
          <w:sz w:val="24"/>
        </w:rPr>
        <w:t>Изображать можно в объеме.</w:t>
      </w:r>
    </w:p>
    <w:p w:rsidR="009D72D6" w:rsidRPr="00A04185" w:rsidRDefault="009D72D6" w:rsidP="009D72D6">
      <w:pPr>
        <w:rPr>
          <w:sz w:val="24"/>
        </w:rPr>
      </w:pPr>
      <w:r w:rsidRPr="00A04185">
        <w:rPr>
          <w:sz w:val="24"/>
        </w:rPr>
        <w:t>Изображать можно линией.</w:t>
      </w:r>
    </w:p>
    <w:p w:rsidR="009D72D6" w:rsidRPr="00A04185" w:rsidRDefault="009D72D6" w:rsidP="009D72D6">
      <w:pPr>
        <w:rPr>
          <w:sz w:val="24"/>
        </w:rPr>
      </w:pPr>
      <w:r w:rsidRPr="00A04185">
        <w:rPr>
          <w:sz w:val="24"/>
        </w:rPr>
        <w:t>Разноцветные краски.</w:t>
      </w:r>
    </w:p>
    <w:p w:rsidR="009D72D6" w:rsidRPr="00A04185" w:rsidRDefault="009D72D6" w:rsidP="009D72D6">
      <w:pPr>
        <w:rPr>
          <w:sz w:val="24"/>
        </w:rPr>
      </w:pPr>
      <w:r w:rsidRPr="00A04185">
        <w:rPr>
          <w:sz w:val="24"/>
        </w:rPr>
        <w:t>Изображать можно и то, что невидимо.</w:t>
      </w:r>
    </w:p>
    <w:p w:rsidR="009D72D6" w:rsidRPr="00A04185" w:rsidRDefault="009D72D6" w:rsidP="009D72D6">
      <w:pPr>
        <w:rPr>
          <w:sz w:val="24"/>
        </w:rPr>
      </w:pPr>
      <w:r w:rsidRPr="00A04185">
        <w:rPr>
          <w:sz w:val="24"/>
        </w:rPr>
        <w:t>Художники и зрители (обобщение темы).</w:t>
      </w:r>
    </w:p>
    <w:p w:rsidR="009D72D6" w:rsidRPr="00A04185" w:rsidRDefault="009D72D6" w:rsidP="009D72D6">
      <w:pPr>
        <w:rPr>
          <w:sz w:val="24"/>
        </w:rPr>
      </w:pPr>
      <w:r w:rsidRPr="00A04185">
        <w:rPr>
          <w:i/>
          <w:sz w:val="24"/>
        </w:rPr>
        <w:t>Раздел 2: Ты украшаешь. Знакомство с Мастером Украшения</w:t>
      </w:r>
      <w:r w:rsidRPr="00A04185">
        <w:rPr>
          <w:sz w:val="24"/>
        </w:rPr>
        <w:t xml:space="preserve"> – </w:t>
      </w:r>
      <w:r w:rsidRPr="00A04185">
        <w:rPr>
          <w:b/>
          <w:sz w:val="24"/>
        </w:rPr>
        <w:t>7 ч</w:t>
      </w:r>
      <w:r w:rsidRPr="00A04185">
        <w:rPr>
          <w:sz w:val="24"/>
        </w:rPr>
        <w:t>.</w:t>
      </w:r>
    </w:p>
    <w:p w:rsidR="009D72D6" w:rsidRPr="00A04185" w:rsidRDefault="009D72D6" w:rsidP="009D72D6">
      <w:pPr>
        <w:rPr>
          <w:sz w:val="24"/>
        </w:rPr>
      </w:pPr>
      <w:r w:rsidRPr="00A04185">
        <w:rPr>
          <w:sz w:val="24"/>
        </w:rPr>
        <w:t>Мир полон украшений. Как украшает себя человек.</w:t>
      </w:r>
    </w:p>
    <w:p w:rsidR="009D72D6" w:rsidRPr="00A04185" w:rsidRDefault="009D72D6" w:rsidP="009D72D6">
      <w:pPr>
        <w:rPr>
          <w:sz w:val="24"/>
        </w:rPr>
      </w:pPr>
      <w:r w:rsidRPr="00A04185">
        <w:rPr>
          <w:sz w:val="24"/>
        </w:rPr>
        <w:t xml:space="preserve"> Красоту надо уметь замечать. (Цветы. Бабочки. Рыбы. Птицы.) </w:t>
      </w:r>
    </w:p>
    <w:p w:rsidR="009D72D6" w:rsidRPr="00A04185" w:rsidRDefault="009D72D6" w:rsidP="009D72D6">
      <w:pPr>
        <w:rPr>
          <w:sz w:val="24"/>
        </w:rPr>
      </w:pPr>
      <w:r w:rsidRPr="00A04185">
        <w:rPr>
          <w:sz w:val="24"/>
        </w:rPr>
        <w:t>Узоры, которые создали люди.</w:t>
      </w:r>
    </w:p>
    <w:p w:rsidR="009D72D6" w:rsidRPr="00A04185" w:rsidRDefault="009D72D6" w:rsidP="009D72D6">
      <w:pPr>
        <w:rPr>
          <w:sz w:val="24"/>
        </w:rPr>
      </w:pPr>
      <w:r w:rsidRPr="00A04185">
        <w:rPr>
          <w:sz w:val="24"/>
        </w:rPr>
        <w:t>Мастер Украшения помогает сделать праздник (обобщение темы).</w:t>
      </w:r>
    </w:p>
    <w:p w:rsidR="009D72D6" w:rsidRPr="00A04185" w:rsidRDefault="009D72D6" w:rsidP="009D72D6">
      <w:pPr>
        <w:rPr>
          <w:b/>
          <w:sz w:val="24"/>
        </w:rPr>
      </w:pPr>
      <w:r w:rsidRPr="00A04185">
        <w:rPr>
          <w:i/>
          <w:sz w:val="24"/>
        </w:rPr>
        <w:t>Раздел 3: Ты строишь. Знакомство с Мастером Постройки</w:t>
      </w:r>
      <w:r w:rsidRPr="00A04185">
        <w:rPr>
          <w:sz w:val="24"/>
        </w:rPr>
        <w:t xml:space="preserve"> – </w:t>
      </w:r>
      <w:r w:rsidRPr="00A04185">
        <w:rPr>
          <w:b/>
          <w:sz w:val="24"/>
        </w:rPr>
        <w:t>11 ч.</w:t>
      </w:r>
    </w:p>
    <w:p w:rsidR="009D72D6" w:rsidRPr="00A04185" w:rsidRDefault="009D72D6" w:rsidP="009D72D6">
      <w:pPr>
        <w:rPr>
          <w:sz w:val="24"/>
        </w:rPr>
      </w:pPr>
      <w:r w:rsidRPr="00A04185">
        <w:rPr>
          <w:sz w:val="24"/>
        </w:rPr>
        <w:t>Постройки в нашей жизни.</w:t>
      </w:r>
    </w:p>
    <w:p w:rsidR="009D72D6" w:rsidRPr="00A04185" w:rsidRDefault="009D72D6" w:rsidP="009D72D6">
      <w:pPr>
        <w:rPr>
          <w:sz w:val="24"/>
        </w:rPr>
      </w:pPr>
      <w:r w:rsidRPr="00A04185">
        <w:rPr>
          <w:sz w:val="24"/>
        </w:rPr>
        <w:t>Дома бывают разными.</w:t>
      </w:r>
    </w:p>
    <w:p w:rsidR="009D72D6" w:rsidRPr="00A04185" w:rsidRDefault="009D72D6" w:rsidP="009D72D6">
      <w:pPr>
        <w:rPr>
          <w:sz w:val="24"/>
        </w:rPr>
      </w:pPr>
      <w:r w:rsidRPr="00A04185">
        <w:rPr>
          <w:sz w:val="24"/>
        </w:rPr>
        <w:t>Домики, которые построила природа.</w:t>
      </w:r>
    </w:p>
    <w:p w:rsidR="009D72D6" w:rsidRPr="00A04185" w:rsidRDefault="009D72D6" w:rsidP="009D72D6">
      <w:pPr>
        <w:rPr>
          <w:sz w:val="24"/>
        </w:rPr>
      </w:pPr>
      <w:r w:rsidRPr="00A04185">
        <w:rPr>
          <w:sz w:val="24"/>
        </w:rPr>
        <w:t>Дом снаружи и внутри.</w:t>
      </w:r>
    </w:p>
    <w:p w:rsidR="009D72D6" w:rsidRPr="00A04185" w:rsidRDefault="009D72D6" w:rsidP="009D72D6">
      <w:pPr>
        <w:rPr>
          <w:sz w:val="24"/>
        </w:rPr>
      </w:pPr>
      <w:r w:rsidRPr="00A04185">
        <w:rPr>
          <w:sz w:val="24"/>
        </w:rPr>
        <w:t xml:space="preserve">Строим город. </w:t>
      </w:r>
    </w:p>
    <w:p w:rsidR="009D72D6" w:rsidRPr="00A04185" w:rsidRDefault="009D72D6" w:rsidP="009D72D6">
      <w:pPr>
        <w:rPr>
          <w:sz w:val="24"/>
        </w:rPr>
      </w:pPr>
      <w:r w:rsidRPr="00A04185">
        <w:rPr>
          <w:sz w:val="24"/>
        </w:rPr>
        <w:t>Все имеет свое строение.</w:t>
      </w:r>
    </w:p>
    <w:p w:rsidR="009D72D6" w:rsidRPr="00A04185" w:rsidRDefault="009D72D6" w:rsidP="009D72D6">
      <w:pPr>
        <w:rPr>
          <w:sz w:val="24"/>
        </w:rPr>
      </w:pPr>
      <w:r w:rsidRPr="00A04185">
        <w:rPr>
          <w:sz w:val="24"/>
        </w:rPr>
        <w:t>Строим вещи.</w:t>
      </w:r>
    </w:p>
    <w:p w:rsidR="009D72D6" w:rsidRPr="00A04185" w:rsidRDefault="009D72D6" w:rsidP="009D72D6">
      <w:pPr>
        <w:rPr>
          <w:sz w:val="24"/>
        </w:rPr>
      </w:pPr>
      <w:r w:rsidRPr="00A04185">
        <w:rPr>
          <w:sz w:val="24"/>
        </w:rPr>
        <w:t>Город, в котором мы живем (обобщение темы).</w:t>
      </w:r>
    </w:p>
    <w:p w:rsidR="009D72D6" w:rsidRPr="00A04185" w:rsidRDefault="009D72D6" w:rsidP="009D72D6">
      <w:pPr>
        <w:rPr>
          <w:b/>
          <w:sz w:val="24"/>
        </w:rPr>
      </w:pPr>
      <w:r w:rsidRPr="00A04185">
        <w:rPr>
          <w:i/>
          <w:sz w:val="24"/>
        </w:rPr>
        <w:t>Раздел 4: Изображение, украшение, постройка всегда помогают друг другу –</w:t>
      </w:r>
      <w:r w:rsidRPr="00A04185">
        <w:rPr>
          <w:sz w:val="24"/>
        </w:rPr>
        <w:t xml:space="preserve"> </w:t>
      </w:r>
      <w:r w:rsidRPr="00A04185">
        <w:rPr>
          <w:b/>
          <w:sz w:val="24"/>
        </w:rPr>
        <w:t xml:space="preserve">6 ч. </w:t>
      </w:r>
    </w:p>
    <w:p w:rsidR="009D72D6" w:rsidRPr="00A04185" w:rsidRDefault="009D72D6" w:rsidP="009D72D6">
      <w:pPr>
        <w:rPr>
          <w:sz w:val="24"/>
        </w:rPr>
      </w:pPr>
      <w:r w:rsidRPr="00A04185">
        <w:rPr>
          <w:sz w:val="24"/>
        </w:rPr>
        <w:t>Три Брата-Мастера всегда трудятся вместе.</w:t>
      </w:r>
    </w:p>
    <w:p w:rsidR="009D72D6" w:rsidRPr="00A04185" w:rsidRDefault="009D72D6" w:rsidP="009D72D6">
      <w:pPr>
        <w:rPr>
          <w:sz w:val="24"/>
        </w:rPr>
      </w:pPr>
      <w:r w:rsidRPr="00A04185">
        <w:rPr>
          <w:sz w:val="24"/>
        </w:rPr>
        <w:t>«Сказочная страна». Создание панно.</w:t>
      </w:r>
    </w:p>
    <w:p w:rsidR="009D72D6" w:rsidRPr="00A04185" w:rsidRDefault="009D72D6" w:rsidP="009D72D6">
      <w:pPr>
        <w:rPr>
          <w:sz w:val="24"/>
        </w:rPr>
      </w:pPr>
      <w:r w:rsidRPr="00A04185">
        <w:rPr>
          <w:sz w:val="24"/>
        </w:rPr>
        <w:t>«Праздник весны». Конструирование из бумаги.</w:t>
      </w:r>
    </w:p>
    <w:p w:rsidR="009D72D6" w:rsidRPr="00A04185" w:rsidRDefault="009D72D6" w:rsidP="009D72D6">
      <w:pPr>
        <w:rPr>
          <w:sz w:val="24"/>
        </w:rPr>
      </w:pPr>
      <w:r w:rsidRPr="00A04185">
        <w:rPr>
          <w:sz w:val="24"/>
        </w:rPr>
        <w:t xml:space="preserve">Урок любования. Умение видеть. </w:t>
      </w:r>
    </w:p>
    <w:p w:rsidR="009D72D6" w:rsidRPr="00A04185" w:rsidRDefault="009D72D6" w:rsidP="009D72D6">
      <w:pPr>
        <w:rPr>
          <w:sz w:val="24"/>
        </w:rPr>
      </w:pPr>
      <w:r w:rsidRPr="00A04185">
        <w:rPr>
          <w:sz w:val="24"/>
        </w:rPr>
        <w:t>Здравствуй, лето!  (обобщение темы).</w:t>
      </w:r>
    </w:p>
    <w:p w:rsidR="009D72D6" w:rsidRPr="00A04185" w:rsidRDefault="009D72D6" w:rsidP="009D72D6">
      <w:pPr>
        <w:rPr>
          <w:sz w:val="24"/>
        </w:rPr>
      </w:pPr>
    </w:p>
    <w:p w:rsidR="009D72D6" w:rsidRPr="00A04185" w:rsidRDefault="009D72D6" w:rsidP="009D72D6">
      <w:pPr>
        <w:jc w:val="center"/>
        <w:rPr>
          <w:b/>
          <w:sz w:val="24"/>
        </w:rPr>
      </w:pPr>
      <w:r w:rsidRPr="00A04185">
        <w:rPr>
          <w:b/>
          <w:sz w:val="24"/>
        </w:rPr>
        <w:t>УЧЕБНО-ТЕМАТИЧЕСКИЙ ПЛАН</w:t>
      </w:r>
    </w:p>
    <w:p w:rsidR="009D72D6" w:rsidRPr="00A04185" w:rsidRDefault="009D72D6" w:rsidP="009D72D6">
      <w:pPr>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6302"/>
        <w:gridCol w:w="1435"/>
      </w:tblGrid>
      <w:tr w:rsidR="009D72D6" w:rsidRPr="00A04185" w:rsidTr="00A62EA3">
        <w:trPr>
          <w:jc w:val="center"/>
        </w:trPr>
        <w:tc>
          <w:tcPr>
            <w:tcW w:w="0" w:type="auto"/>
            <w:tcBorders>
              <w:top w:val="single" w:sz="4" w:space="0" w:color="auto"/>
              <w:left w:val="single" w:sz="4" w:space="0" w:color="auto"/>
              <w:bottom w:val="single" w:sz="4" w:space="0" w:color="auto"/>
              <w:right w:val="single" w:sz="4" w:space="0" w:color="auto"/>
            </w:tcBorders>
            <w:hideMark/>
          </w:tcPr>
          <w:p w:rsidR="009D72D6" w:rsidRPr="00A04185" w:rsidRDefault="009D72D6" w:rsidP="00A62EA3">
            <w:pPr>
              <w:rPr>
                <w:sz w:val="24"/>
              </w:rPr>
            </w:pPr>
            <w:r w:rsidRPr="00A04185">
              <w:rPr>
                <w:sz w:val="24"/>
              </w:rPr>
              <w:t>№</w:t>
            </w:r>
          </w:p>
        </w:tc>
        <w:tc>
          <w:tcPr>
            <w:tcW w:w="0" w:type="auto"/>
            <w:tcBorders>
              <w:top w:val="single" w:sz="4" w:space="0" w:color="auto"/>
              <w:left w:val="single" w:sz="4" w:space="0" w:color="auto"/>
              <w:bottom w:val="single" w:sz="4" w:space="0" w:color="auto"/>
              <w:right w:val="single" w:sz="4" w:space="0" w:color="auto"/>
            </w:tcBorders>
            <w:hideMark/>
          </w:tcPr>
          <w:p w:rsidR="009D72D6" w:rsidRPr="00A04185" w:rsidRDefault="009D72D6" w:rsidP="00A62EA3">
            <w:pPr>
              <w:rPr>
                <w:sz w:val="24"/>
              </w:rPr>
            </w:pPr>
            <w:r w:rsidRPr="00A04185">
              <w:rPr>
                <w:sz w:val="24"/>
              </w:rPr>
              <w:t>Наименование разделов и тем</w:t>
            </w:r>
          </w:p>
        </w:tc>
        <w:tc>
          <w:tcPr>
            <w:tcW w:w="0" w:type="auto"/>
            <w:tcBorders>
              <w:top w:val="single" w:sz="4" w:space="0" w:color="auto"/>
              <w:left w:val="single" w:sz="4" w:space="0" w:color="auto"/>
              <w:bottom w:val="single" w:sz="4" w:space="0" w:color="auto"/>
              <w:right w:val="single" w:sz="4" w:space="0" w:color="auto"/>
            </w:tcBorders>
            <w:hideMark/>
          </w:tcPr>
          <w:p w:rsidR="009D72D6" w:rsidRPr="00A04185" w:rsidRDefault="009D72D6" w:rsidP="009D72D6">
            <w:pPr>
              <w:ind w:firstLine="0"/>
              <w:rPr>
                <w:sz w:val="24"/>
              </w:rPr>
            </w:pPr>
            <w:r w:rsidRPr="00A04185">
              <w:rPr>
                <w:sz w:val="24"/>
              </w:rPr>
              <w:t>Всего часов</w:t>
            </w:r>
          </w:p>
        </w:tc>
      </w:tr>
      <w:tr w:rsidR="009D72D6" w:rsidRPr="00A04185" w:rsidTr="009D72D6">
        <w:trPr>
          <w:jc w:val="center"/>
        </w:trPr>
        <w:tc>
          <w:tcPr>
            <w:tcW w:w="0" w:type="auto"/>
            <w:tcBorders>
              <w:top w:val="single" w:sz="4" w:space="0" w:color="auto"/>
              <w:left w:val="single" w:sz="4" w:space="0" w:color="auto"/>
              <w:bottom w:val="single" w:sz="4" w:space="0" w:color="auto"/>
              <w:right w:val="single" w:sz="4" w:space="0" w:color="auto"/>
            </w:tcBorders>
            <w:hideMark/>
          </w:tcPr>
          <w:p w:rsidR="009D72D6" w:rsidRPr="00A04185" w:rsidRDefault="009D72D6" w:rsidP="00A62EA3">
            <w:pPr>
              <w:rPr>
                <w:sz w:val="24"/>
              </w:rPr>
            </w:pPr>
            <w:r w:rsidRPr="00A04185">
              <w:rPr>
                <w:sz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9D72D6" w:rsidRPr="00A04185" w:rsidRDefault="009D72D6" w:rsidP="009D72D6">
            <w:pPr>
              <w:ind w:firstLine="0"/>
              <w:jc w:val="left"/>
              <w:rPr>
                <w:sz w:val="24"/>
              </w:rPr>
            </w:pPr>
            <w:r w:rsidRPr="00A04185">
              <w:rPr>
                <w:bCs/>
                <w:color w:val="000000"/>
                <w:sz w:val="24"/>
              </w:rPr>
              <w:t>Ты изображаешь. Знакомство</w:t>
            </w:r>
            <w:r w:rsidRPr="00A04185">
              <w:rPr>
                <w:sz w:val="24"/>
              </w:rPr>
              <w:t xml:space="preserve"> </w:t>
            </w:r>
            <w:r w:rsidRPr="00A04185">
              <w:rPr>
                <w:bCs/>
                <w:color w:val="000000"/>
                <w:sz w:val="24"/>
              </w:rPr>
              <w:t>с Мастером Изображения</w:t>
            </w:r>
          </w:p>
        </w:tc>
        <w:tc>
          <w:tcPr>
            <w:tcW w:w="0" w:type="auto"/>
            <w:tcBorders>
              <w:top w:val="single" w:sz="4" w:space="0" w:color="auto"/>
              <w:left w:val="single" w:sz="4" w:space="0" w:color="auto"/>
              <w:bottom w:val="single" w:sz="4" w:space="0" w:color="auto"/>
              <w:right w:val="single" w:sz="4" w:space="0" w:color="auto"/>
            </w:tcBorders>
            <w:hideMark/>
          </w:tcPr>
          <w:p w:rsidR="009D72D6" w:rsidRPr="00A04185" w:rsidRDefault="009D72D6" w:rsidP="00A62EA3">
            <w:pPr>
              <w:jc w:val="center"/>
              <w:rPr>
                <w:sz w:val="24"/>
              </w:rPr>
            </w:pPr>
            <w:r w:rsidRPr="00A04185">
              <w:rPr>
                <w:sz w:val="24"/>
              </w:rPr>
              <w:t>9</w:t>
            </w:r>
          </w:p>
        </w:tc>
      </w:tr>
      <w:tr w:rsidR="009D72D6" w:rsidRPr="00A04185" w:rsidTr="009D72D6">
        <w:trPr>
          <w:jc w:val="center"/>
        </w:trPr>
        <w:tc>
          <w:tcPr>
            <w:tcW w:w="0" w:type="auto"/>
            <w:tcBorders>
              <w:top w:val="single" w:sz="4" w:space="0" w:color="auto"/>
              <w:left w:val="single" w:sz="4" w:space="0" w:color="auto"/>
              <w:bottom w:val="single" w:sz="4" w:space="0" w:color="auto"/>
              <w:right w:val="single" w:sz="4" w:space="0" w:color="auto"/>
            </w:tcBorders>
            <w:hideMark/>
          </w:tcPr>
          <w:p w:rsidR="009D72D6" w:rsidRPr="00A04185" w:rsidRDefault="009D72D6" w:rsidP="00A62EA3">
            <w:pPr>
              <w:rPr>
                <w:sz w:val="24"/>
              </w:rPr>
            </w:pPr>
            <w:r w:rsidRPr="00A04185">
              <w:rPr>
                <w:sz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9D72D6" w:rsidRPr="00A04185" w:rsidRDefault="009D72D6" w:rsidP="009D72D6">
            <w:pPr>
              <w:ind w:firstLine="0"/>
              <w:jc w:val="left"/>
              <w:rPr>
                <w:sz w:val="24"/>
              </w:rPr>
            </w:pPr>
            <w:r w:rsidRPr="00A04185">
              <w:rPr>
                <w:sz w:val="24"/>
              </w:rPr>
              <w:t xml:space="preserve">Ты украшаешь. </w:t>
            </w:r>
            <w:r w:rsidRPr="00A04185">
              <w:rPr>
                <w:color w:val="000000"/>
                <w:sz w:val="24"/>
              </w:rPr>
              <w:t>Знакомство с Мастером Украшения</w:t>
            </w:r>
          </w:p>
        </w:tc>
        <w:tc>
          <w:tcPr>
            <w:tcW w:w="0" w:type="auto"/>
            <w:tcBorders>
              <w:top w:val="single" w:sz="4" w:space="0" w:color="auto"/>
              <w:left w:val="single" w:sz="4" w:space="0" w:color="auto"/>
              <w:bottom w:val="single" w:sz="4" w:space="0" w:color="auto"/>
              <w:right w:val="single" w:sz="4" w:space="0" w:color="auto"/>
            </w:tcBorders>
            <w:hideMark/>
          </w:tcPr>
          <w:p w:rsidR="009D72D6" w:rsidRPr="00A04185" w:rsidRDefault="009D72D6" w:rsidP="00A62EA3">
            <w:pPr>
              <w:jc w:val="center"/>
              <w:rPr>
                <w:sz w:val="24"/>
              </w:rPr>
            </w:pPr>
            <w:r w:rsidRPr="00A04185">
              <w:rPr>
                <w:sz w:val="24"/>
              </w:rPr>
              <w:t>7</w:t>
            </w:r>
          </w:p>
        </w:tc>
      </w:tr>
      <w:tr w:rsidR="009D72D6" w:rsidRPr="00A04185" w:rsidTr="009D72D6">
        <w:trPr>
          <w:jc w:val="center"/>
        </w:trPr>
        <w:tc>
          <w:tcPr>
            <w:tcW w:w="0" w:type="auto"/>
            <w:tcBorders>
              <w:top w:val="single" w:sz="4" w:space="0" w:color="auto"/>
              <w:left w:val="single" w:sz="4" w:space="0" w:color="auto"/>
              <w:bottom w:val="single" w:sz="4" w:space="0" w:color="auto"/>
              <w:right w:val="single" w:sz="4" w:space="0" w:color="auto"/>
            </w:tcBorders>
            <w:hideMark/>
          </w:tcPr>
          <w:p w:rsidR="009D72D6" w:rsidRPr="00A04185" w:rsidRDefault="009D72D6" w:rsidP="00A62EA3">
            <w:pPr>
              <w:rPr>
                <w:sz w:val="24"/>
              </w:rPr>
            </w:pPr>
            <w:r w:rsidRPr="00A04185">
              <w:rPr>
                <w:sz w:val="2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9D72D6" w:rsidRPr="00A04185" w:rsidRDefault="009D72D6" w:rsidP="009D72D6">
            <w:pPr>
              <w:ind w:firstLine="0"/>
              <w:jc w:val="left"/>
              <w:rPr>
                <w:sz w:val="24"/>
              </w:rPr>
            </w:pPr>
            <w:r w:rsidRPr="00A04185">
              <w:rPr>
                <w:color w:val="000000"/>
                <w:sz w:val="24"/>
              </w:rPr>
              <w:t>Ты строишь. Знакомство с Мастером Постройки</w:t>
            </w:r>
          </w:p>
        </w:tc>
        <w:tc>
          <w:tcPr>
            <w:tcW w:w="0" w:type="auto"/>
            <w:tcBorders>
              <w:top w:val="single" w:sz="4" w:space="0" w:color="auto"/>
              <w:left w:val="single" w:sz="4" w:space="0" w:color="auto"/>
              <w:bottom w:val="single" w:sz="4" w:space="0" w:color="auto"/>
              <w:right w:val="single" w:sz="4" w:space="0" w:color="auto"/>
            </w:tcBorders>
            <w:hideMark/>
          </w:tcPr>
          <w:p w:rsidR="009D72D6" w:rsidRPr="00A04185" w:rsidRDefault="009D72D6" w:rsidP="00A62EA3">
            <w:pPr>
              <w:jc w:val="center"/>
              <w:rPr>
                <w:sz w:val="24"/>
              </w:rPr>
            </w:pPr>
            <w:r w:rsidRPr="00A04185">
              <w:rPr>
                <w:sz w:val="24"/>
              </w:rPr>
              <w:t>11</w:t>
            </w:r>
          </w:p>
        </w:tc>
      </w:tr>
      <w:tr w:rsidR="009D72D6" w:rsidRPr="00A04185" w:rsidTr="009D72D6">
        <w:trPr>
          <w:jc w:val="center"/>
        </w:trPr>
        <w:tc>
          <w:tcPr>
            <w:tcW w:w="0" w:type="auto"/>
            <w:tcBorders>
              <w:top w:val="single" w:sz="4" w:space="0" w:color="auto"/>
              <w:left w:val="single" w:sz="4" w:space="0" w:color="auto"/>
              <w:bottom w:val="single" w:sz="4" w:space="0" w:color="auto"/>
              <w:right w:val="single" w:sz="4" w:space="0" w:color="auto"/>
            </w:tcBorders>
            <w:hideMark/>
          </w:tcPr>
          <w:p w:rsidR="009D72D6" w:rsidRPr="00A04185" w:rsidRDefault="009D72D6" w:rsidP="00A62EA3">
            <w:pPr>
              <w:rPr>
                <w:sz w:val="24"/>
              </w:rPr>
            </w:pPr>
            <w:r w:rsidRPr="00A04185">
              <w:rPr>
                <w:sz w:val="2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9D72D6" w:rsidRPr="00A04185" w:rsidRDefault="009D72D6" w:rsidP="009D72D6">
            <w:pPr>
              <w:shd w:val="clear" w:color="auto" w:fill="FFFFFF"/>
              <w:ind w:firstLine="0"/>
              <w:jc w:val="left"/>
              <w:rPr>
                <w:sz w:val="24"/>
              </w:rPr>
            </w:pPr>
            <w:r w:rsidRPr="00A04185">
              <w:rPr>
                <w:sz w:val="24"/>
              </w:rPr>
              <w:t xml:space="preserve">Изображение, украшение, постройка всегда помогают друг </w:t>
            </w:r>
          </w:p>
          <w:p w:rsidR="009D72D6" w:rsidRPr="00A04185" w:rsidRDefault="009D72D6" w:rsidP="009D72D6">
            <w:pPr>
              <w:ind w:firstLine="0"/>
              <w:jc w:val="left"/>
              <w:rPr>
                <w:sz w:val="24"/>
              </w:rPr>
            </w:pPr>
            <w:r w:rsidRPr="00A04185">
              <w:rPr>
                <w:sz w:val="24"/>
              </w:rPr>
              <w:t>другу</w:t>
            </w:r>
          </w:p>
        </w:tc>
        <w:tc>
          <w:tcPr>
            <w:tcW w:w="0" w:type="auto"/>
            <w:tcBorders>
              <w:top w:val="single" w:sz="4" w:space="0" w:color="auto"/>
              <w:left w:val="single" w:sz="4" w:space="0" w:color="auto"/>
              <w:bottom w:val="single" w:sz="4" w:space="0" w:color="auto"/>
              <w:right w:val="single" w:sz="4" w:space="0" w:color="auto"/>
            </w:tcBorders>
            <w:hideMark/>
          </w:tcPr>
          <w:p w:rsidR="009D72D6" w:rsidRPr="00A04185" w:rsidRDefault="009D72D6" w:rsidP="00A62EA3">
            <w:pPr>
              <w:jc w:val="center"/>
              <w:rPr>
                <w:sz w:val="24"/>
              </w:rPr>
            </w:pPr>
            <w:r w:rsidRPr="00A04185">
              <w:rPr>
                <w:sz w:val="24"/>
              </w:rPr>
              <w:t>6</w:t>
            </w:r>
          </w:p>
        </w:tc>
      </w:tr>
      <w:tr w:rsidR="009D72D6" w:rsidRPr="00A04185" w:rsidTr="00A62EA3">
        <w:trPr>
          <w:jc w:val="center"/>
        </w:trPr>
        <w:tc>
          <w:tcPr>
            <w:tcW w:w="0" w:type="auto"/>
            <w:tcBorders>
              <w:top w:val="single" w:sz="4" w:space="0" w:color="auto"/>
              <w:left w:val="single" w:sz="4" w:space="0" w:color="auto"/>
              <w:bottom w:val="single" w:sz="4" w:space="0" w:color="auto"/>
              <w:right w:val="single" w:sz="4" w:space="0" w:color="auto"/>
            </w:tcBorders>
          </w:tcPr>
          <w:p w:rsidR="009D72D6" w:rsidRPr="00A04185" w:rsidRDefault="009D72D6" w:rsidP="00A62EA3">
            <w:pPr>
              <w:rPr>
                <w:sz w:val="24"/>
              </w:rPr>
            </w:pPr>
          </w:p>
        </w:tc>
        <w:tc>
          <w:tcPr>
            <w:tcW w:w="0" w:type="auto"/>
            <w:tcBorders>
              <w:top w:val="single" w:sz="4" w:space="0" w:color="auto"/>
              <w:left w:val="single" w:sz="4" w:space="0" w:color="auto"/>
              <w:bottom w:val="single" w:sz="4" w:space="0" w:color="auto"/>
              <w:right w:val="single" w:sz="4" w:space="0" w:color="auto"/>
            </w:tcBorders>
            <w:hideMark/>
          </w:tcPr>
          <w:p w:rsidR="009D72D6" w:rsidRPr="00A04185" w:rsidRDefault="009D72D6" w:rsidP="00A62EA3">
            <w:pPr>
              <w:rPr>
                <w:sz w:val="24"/>
              </w:rPr>
            </w:pPr>
            <w:r w:rsidRPr="00A04185">
              <w:rPr>
                <w:sz w:val="24"/>
              </w:rPr>
              <w:t>ИТОГО</w:t>
            </w:r>
          </w:p>
        </w:tc>
        <w:tc>
          <w:tcPr>
            <w:tcW w:w="0" w:type="auto"/>
            <w:tcBorders>
              <w:top w:val="single" w:sz="4" w:space="0" w:color="auto"/>
              <w:left w:val="single" w:sz="4" w:space="0" w:color="auto"/>
              <w:bottom w:val="single" w:sz="4" w:space="0" w:color="auto"/>
              <w:right w:val="single" w:sz="4" w:space="0" w:color="auto"/>
            </w:tcBorders>
            <w:hideMark/>
          </w:tcPr>
          <w:p w:rsidR="009D72D6" w:rsidRPr="00A04185" w:rsidRDefault="009D72D6" w:rsidP="00A62EA3">
            <w:pPr>
              <w:jc w:val="center"/>
              <w:rPr>
                <w:sz w:val="24"/>
              </w:rPr>
            </w:pPr>
            <w:r w:rsidRPr="00A04185">
              <w:rPr>
                <w:sz w:val="24"/>
              </w:rPr>
              <w:t>33</w:t>
            </w:r>
          </w:p>
        </w:tc>
      </w:tr>
    </w:tbl>
    <w:p w:rsidR="009D72D6" w:rsidRPr="00A04185" w:rsidRDefault="009D72D6" w:rsidP="00F07374">
      <w:pPr>
        <w:autoSpaceDE w:val="0"/>
        <w:autoSpaceDN w:val="0"/>
        <w:adjustRightInd w:val="0"/>
        <w:spacing w:before="240" w:after="120" w:line="264" w:lineRule="auto"/>
        <w:ind w:firstLine="0"/>
        <w:jc w:val="center"/>
        <w:rPr>
          <w:rFonts w:eastAsia="Calibri"/>
          <w:bCs/>
          <w:caps/>
          <w:sz w:val="24"/>
        </w:rPr>
      </w:pPr>
      <w:r w:rsidRPr="00A04185">
        <w:rPr>
          <w:rFonts w:eastAsia="Calibri"/>
          <w:bCs/>
          <w:caps/>
          <w:sz w:val="24"/>
        </w:rPr>
        <w:t>2 класс</w:t>
      </w:r>
    </w:p>
    <w:p w:rsidR="005F3A22" w:rsidRPr="00A04185" w:rsidRDefault="005F3A22" w:rsidP="005F3A22">
      <w:pPr>
        <w:suppressAutoHyphens/>
        <w:rPr>
          <w:sz w:val="24"/>
        </w:rPr>
      </w:pPr>
      <w:r w:rsidRPr="00A04185">
        <w:rPr>
          <w:sz w:val="24"/>
        </w:rPr>
        <w:t>Содержание программы реализует приоритетные направления художественного образования: приобщение к изобразительному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ребенка.</w:t>
      </w:r>
    </w:p>
    <w:p w:rsidR="005F3A22" w:rsidRPr="00A04185" w:rsidRDefault="005F3A22" w:rsidP="005F3A22">
      <w:pPr>
        <w:suppressAutoHyphens/>
        <w:rPr>
          <w:sz w:val="24"/>
        </w:rPr>
      </w:pPr>
      <w:r w:rsidRPr="00A04185">
        <w:rPr>
          <w:sz w:val="24"/>
        </w:rPr>
        <w:t xml:space="preserve">Курс «Изобразительное искусство» включает в себя все основные виды искусства: живопись, графику, скульптуру, декоративно-прикладное искусство, архитектуру, дизайн, зрелищные и экранные искусства. Систематизирующим методом является выделение трёх основных видов художественной деятельности для визуальных пространственных искусств: </w:t>
      </w:r>
      <w:r w:rsidRPr="00A04185">
        <w:rPr>
          <w:sz w:val="24"/>
        </w:rPr>
        <w:lastRenderedPageBreak/>
        <w:t>конструктивной, изобразительной, декоративной. Главный смысловой стержень программы – связи искусства с жизнью человека, роль искусства в повседневном его бытии, роль искусства в жизни общества, значение искусства в развитии каждого ребёнка.</w:t>
      </w:r>
    </w:p>
    <w:p w:rsidR="005F3A22" w:rsidRPr="00A04185" w:rsidRDefault="005F3A22" w:rsidP="005F3A22">
      <w:pPr>
        <w:suppressAutoHyphens/>
        <w:rPr>
          <w:sz w:val="24"/>
        </w:rPr>
      </w:pPr>
      <w:r w:rsidRPr="00A04185">
        <w:rPr>
          <w:sz w:val="24"/>
        </w:rPr>
        <w:t>Три способа художественного освоения действительности (изобразительный, декоративный и конструктивный), постоянное практическое участие школьников в этих трёх видах деятельности позволяет систематически приобщать их к миру искусства.</w:t>
      </w:r>
    </w:p>
    <w:p w:rsidR="005F3A22" w:rsidRPr="00A04185" w:rsidRDefault="005F3A22" w:rsidP="005F3A22">
      <w:pPr>
        <w:suppressAutoHyphens/>
        <w:rPr>
          <w:sz w:val="24"/>
        </w:rPr>
      </w:pPr>
      <w:r w:rsidRPr="00A04185">
        <w:rPr>
          <w:sz w:val="24"/>
        </w:rPr>
        <w:t xml:space="preserve">Тема второго года обучения «Ты и искусство» содержит основополагающие </w:t>
      </w:r>
      <w:proofErr w:type="spellStart"/>
      <w:r w:rsidRPr="00A04185">
        <w:rPr>
          <w:sz w:val="24"/>
        </w:rPr>
        <w:t>подтемы</w:t>
      </w:r>
      <w:proofErr w:type="spellEnd"/>
      <w:r w:rsidRPr="00A04185">
        <w:rPr>
          <w:sz w:val="24"/>
        </w:rPr>
        <w:t xml:space="preserve"> («Чем и как работают художники», «Реальность и фантазия», «О чём говорит искусство», «Как говорит искусство»), необходимые для первичного приобщения к искусству как культуре. Задача всех этих тем – введение ребят в мир искусства, эмоционально связанный с миром их личных наблюдений, переживаний, раздумий.</w:t>
      </w:r>
    </w:p>
    <w:p w:rsidR="005F3A22" w:rsidRPr="00A04185" w:rsidRDefault="005F3A22" w:rsidP="005F3A22">
      <w:pPr>
        <w:suppressAutoHyphens/>
        <w:jc w:val="center"/>
        <w:rPr>
          <w:b/>
          <w:sz w:val="24"/>
        </w:rPr>
      </w:pPr>
      <w:r w:rsidRPr="00A04185">
        <w:rPr>
          <w:b/>
          <w:i/>
          <w:sz w:val="24"/>
        </w:rPr>
        <w:t>Основные содержательные линии курса</w:t>
      </w:r>
    </w:p>
    <w:p w:rsidR="005F3A22" w:rsidRPr="00A04185" w:rsidRDefault="005F3A22" w:rsidP="005F3A22">
      <w:pPr>
        <w:suppressAutoHyphens/>
        <w:rPr>
          <w:sz w:val="24"/>
        </w:rPr>
      </w:pPr>
      <w:r w:rsidRPr="00A04185">
        <w:rPr>
          <w:b/>
          <w:sz w:val="24"/>
        </w:rPr>
        <w:t xml:space="preserve">Чем и как работают художники. </w:t>
      </w:r>
      <w:r w:rsidRPr="00A04185">
        <w:rPr>
          <w:sz w:val="24"/>
        </w:rPr>
        <w:t>Основная задача – знакомство с выразительными возможностями художественных материалов. Открытие своеобразия, красоты и характера материала.</w:t>
      </w:r>
    </w:p>
    <w:p w:rsidR="005F3A22" w:rsidRPr="00A04185" w:rsidRDefault="005F3A22" w:rsidP="005F3A22">
      <w:pPr>
        <w:suppressAutoHyphens/>
        <w:rPr>
          <w:sz w:val="24"/>
        </w:rPr>
      </w:pPr>
      <w:r w:rsidRPr="00A04185">
        <w:rPr>
          <w:sz w:val="24"/>
        </w:rPr>
        <w:t>Три основные краски, строящие многоцветие мира. Основные и составные цвета.</w:t>
      </w:r>
    </w:p>
    <w:p w:rsidR="005F3A22" w:rsidRPr="00A04185" w:rsidRDefault="005F3A22" w:rsidP="005F3A22">
      <w:pPr>
        <w:suppressAutoHyphens/>
        <w:rPr>
          <w:sz w:val="24"/>
        </w:rPr>
      </w:pPr>
      <w:r w:rsidRPr="00A04185">
        <w:rPr>
          <w:sz w:val="24"/>
        </w:rPr>
        <w:t>Пять красок – все богатство цвета и тона. Тёмное и светлое. Оттенки цвета. Смешивание цветных красок с белой и чёрной.</w:t>
      </w:r>
    </w:p>
    <w:p w:rsidR="005F3A22" w:rsidRPr="00A04185" w:rsidRDefault="005F3A22" w:rsidP="005F3A22">
      <w:pPr>
        <w:suppressAutoHyphens/>
        <w:rPr>
          <w:sz w:val="24"/>
        </w:rPr>
      </w:pPr>
      <w:r w:rsidRPr="00A04185">
        <w:rPr>
          <w:sz w:val="24"/>
        </w:rPr>
        <w:t>Пастель и цветные мелки, акварель; их выразительные возможности.</w:t>
      </w:r>
    </w:p>
    <w:p w:rsidR="005F3A22" w:rsidRPr="00A04185" w:rsidRDefault="005F3A22" w:rsidP="005F3A22">
      <w:pPr>
        <w:suppressAutoHyphens/>
        <w:rPr>
          <w:sz w:val="24"/>
        </w:rPr>
      </w:pPr>
      <w:r w:rsidRPr="00A04185">
        <w:rPr>
          <w:sz w:val="24"/>
        </w:rPr>
        <w:t>Выразительные возможности аппликации. Ритм пятен.</w:t>
      </w:r>
    </w:p>
    <w:p w:rsidR="005F3A22" w:rsidRPr="00A04185" w:rsidRDefault="005F3A22" w:rsidP="005F3A22">
      <w:pPr>
        <w:suppressAutoHyphens/>
        <w:rPr>
          <w:sz w:val="24"/>
        </w:rPr>
      </w:pPr>
      <w:r w:rsidRPr="00A04185">
        <w:rPr>
          <w:sz w:val="24"/>
        </w:rPr>
        <w:t>Выразительные возможности графических материалов. Красота и выразительность линий: тонкие и толстые, подвижные и тягучие.</w:t>
      </w:r>
    </w:p>
    <w:p w:rsidR="005F3A22" w:rsidRPr="00A04185" w:rsidRDefault="005F3A22" w:rsidP="005F3A22">
      <w:pPr>
        <w:suppressAutoHyphens/>
        <w:rPr>
          <w:sz w:val="24"/>
        </w:rPr>
      </w:pPr>
      <w:r w:rsidRPr="00A04185">
        <w:rPr>
          <w:sz w:val="24"/>
        </w:rPr>
        <w:t>Выразительность материалов для работы в объеме.</w:t>
      </w:r>
    </w:p>
    <w:p w:rsidR="005F3A22" w:rsidRPr="00A04185" w:rsidRDefault="005F3A22" w:rsidP="005F3A22">
      <w:pPr>
        <w:suppressAutoHyphens/>
        <w:rPr>
          <w:sz w:val="24"/>
        </w:rPr>
      </w:pPr>
      <w:r w:rsidRPr="00A04185">
        <w:rPr>
          <w:sz w:val="24"/>
        </w:rPr>
        <w:t>Выразительные возможности бумаги. Приёмы сгибания, разрезания, склеивания бумаги. Простые объёмные формы: конус, цилиндр, «лесенка», «гармошка». Для художника любой материал может стать выразительным (обобщение темы). Понимание красоты художественных материалов и их различий.</w:t>
      </w:r>
    </w:p>
    <w:p w:rsidR="005F3A22" w:rsidRPr="00A04185" w:rsidRDefault="005F3A22" w:rsidP="005F3A22">
      <w:pPr>
        <w:suppressAutoHyphens/>
        <w:rPr>
          <w:sz w:val="24"/>
        </w:rPr>
      </w:pPr>
      <w:r w:rsidRPr="00A04185">
        <w:rPr>
          <w:i/>
          <w:sz w:val="24"/>
        </w:rPr>
        <w:t>Музыкальный ряд:</w:t>
      </w:r>
      <w:r w:rsidRPr="00A04185">
        <w:rPr>
          <w:sz w:val="24"/>
        </w:rPr>
        <w:t xml:space="preserve"> П.И. Чайковский «Времена года», Ф. Шопен ноктюрны.</w:t>
      </w:r>
    </w:p>
    <w:p w:rsidR="005F3A22" w:rsidRPr="00A04185" w:rsidRDefault="005F3A22" w:rsidP="005F3A22">
      <w:pPr>
        <w:suppressAutoHyphens/>
        <w:rPr>
          <w:sz w:val="24"/>
        </w:rPr>
      </w:pPr>
      <w:r w:rsidRPr="00A04185">
        <w:rPr>
          <w:i/>
          <w:sz w:val="24"/>
        </w:rPr>
        <w:t>Литературный ряд:</w:t>
      </w:r>
      <w:r w:rsidRPr="00A04185">
        <w:rPr>
          <w:sz w:val="24"/>
        </w:rPr>
        <w:t xml:space="preserve"> стихотворения А.С. Пушкина, С. Есенина, Ф. Тютчева; М. Пришвин «Рассказы о природе», В. Бианки «Рассказы о животных».</w:t>
      </w:r>
    </w:p>
    <w:p w:rsidR="005F3A22" w:rsidRPr="00A04185" w:rsidRDefault="005F3A22" w:rsidP="005F3A22">
      <w:pPr>
        <w:suppressAutoHyphens/>
        <w:rPr>
          <w:sz w:val="24"/>
        </w:rPr>
      </w:pPr>
      <w:r w:rsidRPr="00A04185">
        <w:rPr>
          <w:i/>
          <w:sz w:val="24"/>
        </w:rPr>
        <w:t>Зрительный ряд:</w:t>
      </w:r>
      <w:r w:rsidRPr="00A04185">
        <w:rPr>
          <w:sz w:val="24"/>
        </w:rPr>
        <w:t xml:space="preserve"> слайды о природе, произведений архитектуры и скульптуры; произведения художников – Н. Рериха, И. Левитана, А. Куинджи, И. Шишкина и др.</w:t>
      </w:r>
    </w:p>
    <w:p w:rsidR="005F3A22" w:rsidRPr="00A04185" w:rsidRDefault="005F3A22" w:rsidP="005F3A22">
      <w:pPr>
        <w:suppressAutoHyphens/>
        <w:rPr>
          <w:sz w:val="24"/>
        </w:rPr>
      </w:pPr>
      <w:r w:rsidRPr="00A04185">
        <w:rPr>
          <w:b/>
          <w:sz w:val="24"/>
        </w:rPr>
        <w:t>Реальность и фантазия.</w:t>
      </w:r>
      <w:r w:rsidRPr="00A04185">
        <w:rPr>
          <w:sz w:val="24"/>
        </w:rPr>
        <w:t xml:space="preserve"> Изображение и реальность – развитие умения всматриваться, видеть, быть наблюдательными.</w:t>
      </w:r>
    </w:p>
    <w:p w:rsidR="005F3A22" w:rsidRPr="00A04185" w:rsidRDefault="005F3A22" w:rsidP="005F3A22">
      <w:pPr>
        <w:suppressAutoHyphens/>
        <w:rPr>
          <w:sz w:val="24"/>
        </w:rPr>
      </w:pPr>
      <w:r w:rsidRPr="00A04185">
        <w:rPr>
          <w:sz w:val="24"/>
        </w:rPr>
        <w:t>Изображение и фантазия – развитие умения фантазировать.</w:t>
      </w:r>
    </w:p>
    <w:p w:rsidR="005F3A22" w:rsidRPr="00A04185" w:rsidRDefault="005F3A22" w:rsidP="005F3A22">
      <w:pPr>
        <w:suppressAutoHyphens/>
        <w:rPr>
          <w:sz w:val="24"/>
        </w:rPr>
      </w:pPr>
      <w:r w:rsidRPr="00A04185">
        <w:rPr>
          <w:sz w:val="24"/>
        </w:rPr>
        <w:t>Украшение и реальность – развитие наблюдательности, умение видеть красоту в природе.</w:t>
      </w:r>
    </w:p>
    <w:p w:rsidR="005F3A22" w:rsidRPr="00A04185" w:rsidRDefault="005F3A22" w:rsidP="005F3A22">
      <w:pPr>
        <w:suppressAutoHyphens/>
        <w:rPr>
          <w:sz w:val="24"/>
        </w:rPr>
      </w:pPr>
      <w:r w:rsidRPr="00A04185">
        <w:rPr>
          <w:sz w:val="24"/>
        </w:rPr>
        <w:t>Украшение и фантазия – украшение заданной формы.</w:t>
      </w:r>
    </w:p>
    <w:p w:rsidR="005F3A22" w:rsidRPr="00A04185" w:rsidRDefault="005F3A22" w:rsidP="005F3A22">
      <w:pPr>
        <w:suppressAutoHyphens/>
        <w:rPr>
          <w:sz w:val="24"/>
        </w:rPr>
      </w:pPr>
      <w:r w:rsidRPr="00A04185">
        <w:rPr>
          <w:sz w:val="24"/>
        </w:rPr>
        <w:t>Постройка и реальность – красота и смысл природных конструкций.</w:t>
      </w:r>
    </w:p>
    <w:p w:rsidR="005F3A22" w:rsidRPr="00A04185" w:rsidRDefault="005F3A22" w:rsidP="005F3A22">
      <w:pPr>
        <w:suppressAutoHyphens/>
        <w:rPr>
          <w:sz w:val="24"/>
        </w:rPr>
      </w:pPr>
      <w:r w:rsidRPr="00A04185">
        <w:rPr>
          <w:sz w:val="24"/>
        </w:rPr>
        <w:t>Постройка и фантазия – возможности фантазии человека в создании предметов.</w:t>
      </w:r>
    </w:p>
    <w:p w:rsidR="005F3A22" w:rsidRPr="00A04185" w:rsidRDefault="005F3A22" w:rsidP="005F3A22">
      <w:pPr>
        <w:suppressAutoHyphens/>
        <w:rPr>
          <w:sz w:val="24"/>
        </w:rPr>
      </w:pPr>
      <w:r w:rsidRPr="00A04185">
        <w:rPr>
          <w:sz w:val="24"/>
        </w:rPr>
        <w:t>Братья – Мастера Изображения, Украшения и Постройки всегда работают вместе (обобщение темы) – взаимодействие трёх видов художественной деятельности.</w:t>
      </w:r>
    </w:p>
    <w:p w:rsidR="005F3A22" w:rsidRPr="00A04185" w:rsidRDefault="005F3A22" w:rsidP="005F3A22">
      <w:pPr>
        <w:suppressAutoHyphens/>
        <w:rPr>
          <w:sz w:val="24"/>
        </w:rPr>
      </w:pPr>
      <w:r w:rsidRPr="00A04185">
        <w:rPr>
          <w:i/>
          <w:sz w:val="24"/>
        </w:rPr>
        <w:t>Музыкальный ряд:</w:t>
      </w:r>
      <w:r w:rsidRPr="00A04185">
        <w:rPr>
          <w:sz w:val="24"/>
        </w:rPr>
        <w:t xml:space="preserve"> фантастические образы из музыкальных произведений.</w:t>
      </w:r>
    </w:p>
    <w:p w:rsidR="005F3A22" w:rsidRPr="00A04185" w:rsidRDefault="005F3A22" w:rsidP="005F3A22">
      <w:pPr>
        <w:suppressAutoHyphens/>
        <w:rPr>
          <w:sz w:val="24"/>
        </w:rPr>
      </w:pPr>
      <w:r w:rsidRPr="00A04185">
        <w:rPr>
          <w:i/>
          <w:sz w:val="24"/>
        </w:rPr>
        <w:t xml:space="preserve">Зрительный ряд: </w:t>
      </w:r>
      <w:r w:rsidRPr="00A04185">
        <w:rPr>
          <w:sz w:val="24"/>
        </w:rPr>
        <w:t>репродукции картин М. Врубеля, В. Васнецова.</w:t>
      </w:r>
    </w:p>
    <w:p w:rsidR="005F3A22" w:rsidRPr="00A04185" w:rsidRDefault="005F3A22" w:rsidP="005F3A22">
      <w:pPr>
        <w:suppressAutoHyphens/>
        <w:rPr>
          <w:sz w:val="24"/>
        </w:rPr>
      </w:pPr>
      <w:r w:rsidRPr="00A04185">
        <w:rPr>
          <w:i/>
          <w:sz w:val="24"/>
        </w:rPr>
        <w:t>Литературный ряд:</w:t>
      </w:r>
      <w:r w:rsidRPr="00A04185">
        <w:rPr>
          <w:sz w:val="24"/>
        </w:rPr>
        <w:t xml:space="preserve"> сказки А.С. Пушкина, П. Ершова.</w:t>
      </w:r>
    </w:p>
    <w:p w:rsidR="005F3A22" w:rsidRPr="00A04185" w:rsidRDefault="005F3A22" w:rsidP="005F3A22">
      <w:pPr>
        <w:suppressAutoHyphens/>
        <w:rPr>
          <w:sz w:val="24"/>
        </w:rPr>
      </w:pPr>
      <w:r w:rsidRPr="00A04185">
        <w:rPr>
          <w:b/>
          <w:sz w:val="24"/>
        </w:rPr>
        <w:t>О чем говорит искусство.</w:t>
      </w:r>
      <w:r w:rsidRPr="00A04185">
        <w:rPr>
          <w:sz w:val="24"/>
        </w:rPr>
        <w:t xml:space="preserve"> Основной задачей является освоение того, что искусство выражает человеческие чувства и мысли, т.е. отношение к тому, что люди изображают, к тому, кого или что украшают, а постройкой выражают отношение к тому, для кого и для чего строят.</w:t>
      </w:r>
    </w:p>
    <w:p w:rsidR="005F3A22" w:rsidRPr="00A04185" w:rsidRDefault="005F3A22" w:rsidP="005F3A22">
      <w:pPr>
        <w:suppressAutoHyphens/>
        <w:rPr>
          <w:sz w:val="24"/>
        </w:rPr>
      </w:pPr>
      <w:r w:rsidRPr="00A04185">
        <w:rPr>
          <w:sz w:val="24"/>
        </w:rPr>
        <w:t>Выражение характера изображаемых животных: весёлых, стремительных, угрожающих.</w:t>
      </w:r>
    </w:p>
    <w:p w:rsidR="005F3A22" w:rsidRPr="00A04185" w:rsidRDefault="005F3A22" w:rsidP="005F3A22">
      <w:pPr>
        <w:suppressAutoHyphens/>
        <w:rPr>
          <w:sz w:val="24"/>
        </w:rPr>
      </w:pPr>
      <w:r w:rsidRPr="00A04185">
        <w:rPr>
          <w:sz w:val="24"/>
        </w:rPr>
        <w:t>Выражение характера человека в изображении; мужской образ – добрый и злой воин.</w:t>
      </w:r>
    </w:p>
    <w:p w:rsidR="005F3A22" w:rsidRPr="00A04185" w:rsidRDefault="005F3A22" w:rsidP="005F3A22">
      <w:pPr>
        <w:suppressAutoHyphens/>
        <w:rPr>
          <w:sz w:val="24"/>
        </w:rPr>
      </w:pPr>
      <w:r w:rsidRPr="00A04185">
        <w:rPr>
          <w:sz w:val="24"/>
        </w:rPr>
        <w:t>Выражение характера человека в изображении; добрый и злой женский образ.</w:t>
      </w:r>
    </w:p>
    <w:p w:rsidR="005F3A22" w:rsidRPr="00A04185" w:rsidRDefault="005F3A22" w:rsidP="005F3A22">
      <w:pPr>
        <w:suppressAutoHyphens/>
        <w:rPr>
          <w:sz w:val="24"/>
        </w:rPr>
      </w:pPr>
      <w:r w:rsidRPr="00A04185">
        <w:rPr>
          <w:sz w:val="24"/>
        </w:rPr>
        <w:t>Образ человека и его характер, выраженный в объеме.</w:t>
      </w:r>
    </w:p>
    <w:p w:rsidR="005F3A22" w:rsidRPr="00A04185" w:rsidRDefault="005F3A22" w:rsidP="005F3A22">
      <w:pPr>
        <w:suppressAutoHyphens/>
        <w:rPr>
          <w:sz w:val="24"/>
        </w:rPr>
      </w:pPr>
      <w:r w:rsidRPr="00A04185">
        <w:rPr>
          <w:sz w:val="24"/>
        </w:rPr>
        <w:t>Изображение природы в разных состояниях – контрастное состояние: ласковое и бурное, тревожное и радостное и т.д.</w:t>
      </w:r>
    </w:p>
    <w:p w:rsidR="005F3A22" w:rsidRPr="00A04185" w:rsidRDefault="005F3A22" w:rsidP="005F3A22">
      <w:pPr>
        <w:suppressAutoHyphens/>
        <w:rPr>
          <w:sz w:val="24"/>
        </w:rPr>
      </w:pPr>
      <w:r w:rsidRPr="00A04185">
        <w:rPr>
          <w:sz w:val="24"/>
        </w:rPr>
        <w:lastRenderedPageBreak/>
        <w:t>Выражение характера человека через украшение.</w:t>
      </w:r>
    </w:p>
    <w:p w:rsidR="005F3A22" w:rsidRPr="00A04185" w:rsidRDefault="005F3A22" w:rsidP="005F3A22">
      <w:pPr>
        <w:suppressAutoHyphens/>
        <w:rPr>
          <w:sz w:val="24"/>
        </w:rPr>
      </w:pPr>
      <w:r w:rsidRPr="00A04185">
        <w:rPr>
          <w:sz w:val="24"/>
        </w:rPr>
        <w:t xml:space="preserve">Выражение намерений через украшения (флот </w:t>
      </w:r>
      <w:proofErr w:type="gramStart"/>
      <w:r w:rsidRPr="00A04185">
        <w:rPr>
          <w:sz w:val="24"/>
        </w:rPr>
        <w:t>добрый ,праздничный</w:t>
      </w:r>
      <w:proofErr w:type="gramEnd"/>
      <w:r w:rsidRPr="00A04185">
        <w:rPr>
          <w:sz w:val="24"/>
        </w:rPr>
        <w:t xml:space="preserve"> и злой, пиратский).</w:t>
      </w:r>
    </w:p>
    <w:p w:rsidR="005F3A22" w:rsidRPr="00A04185" w:rsidRDefault="005F3A22" w:rsidP="005F3A22">
      <w:pPr>
        <w:suppressAutoHyphens/>
        <w:rPr>
          <w:sz w:val="24"/>
        </w:rPr>
      </w:pPr>
      <w:r w:rsidRPr="00A04185">
        <w:rPr>
          <w:sz w:val="24"/>
        </w:rPr>
        <w:t>В изображении, украшении и постройке человек выражает свои чувства мысли, настроение, свое отношение к миру (обобщение темы).</w:t>
      </w:r>
    </w:p>
    <w:p w:rsidR="005F3A22" w:rsidRPr="00A04185" w:rsidRDefault="005F3A22" w:rsidP="005F3A22">
      <w:pPr>
        <w:suppressAutoHyphens/>
        <w:rPr>
          <w:sz w:val="24"/>
        </w:rPr>
      </w:pPr>
      <w:r w:rsidRPr="00A04185">
        <w:rPr>
          <w:i/>
          <w:sz w:val="24"/>
        </w:rPr>
        <w:t>Музыкальный ряд:</w:t>
      </w:r>
      <w:r w:rsidRPr="00A04185">
        <w:rPr>
          <w:sz w:val="24"/>
        </w:rPr>
        <w:t xml:space="preserve"> Н. Римский-Корсаков «Садко», «</w:t>
      </w:r>
      <w:proofErr w:type="spellStart"/>
      <w:r w:rsidRPr="00A04185">
        <w:rPr>
          <w:sz w:val="24"/>
        </w:rPr>
        <w:t>Шахерезада</w:t>
      </w:r>
      <w:proofErr w:type="spellEnd"/>
      <w:r w:rsidRPr="00A04185">
        <w:rPr>
          <w:sz w:val="24"/>
        </w:rPr>
        <w:t xml:space="preserve">», </w:t>
      </w:r>
      <w:proofErr w:type="spellStart"/>
      <w:r w:rsidRPr="00A04185">
        <w:rPr>
          <w:sz w:val="24"/>
        </w:rPr>
        <w:t>Чюрлёнис</w:t>
      </w:r>
      <w:proofErr w:type="spellEnd"/>
      <w:r w:rsidRPr="00A04185">
        <w:rPr>
          <w:sz w:val="24"/>
        </w:rPr>
        <w:t xml:space="preserve"> М. «Море», К. Сен-Санс «Карнавал животных» и др.</w:t>
      </w:r>
    </w:p>
    <w:p w:rsidR="005F3A22" w:rsidRPr="00A04185" w:rsidRDefault="005F3A22" w:rsidP="005F3A22">
      <w:pPr>
        <w:suppressAutoHyphens/>
        <w:rPr>
          <w:sz w:val="24"/>
        </w:rPr>
      </w:pPr>
      <w:r w:rsidRPr="00A04185">
        <w:rPr>
          <w:i/>
          <w:sz w:val="24"/>
        </w:rPr>
        <w:t xml:space="preserve">Литературный ряд: </w:t>
      </w:r>
      <w:r w:rsidRPr="00A04185">
        <w:rPr>
          <w:sz w:val="24"/>
        </w:rPr>
        <w:t>Р. Киплинг «</w:t>
      </w:r>
      <w:proofErr w:type="spellStart"/>
      <w:r w:rsidRPr="00A04185">
        <w:rPr>
          <w:sz w:val="24"/>
        </w:rPr>
        <w:t>Маугли</w:t>
      </w:r>
      <w:proofErr w:type="spellEnd"/>
      <w:r w:rsidRPr="00A04185">
        <w:rPr>
          <w:sz w:val="24"/>
        </w:rPr>
        <w:t>», сказки А. Пушкина.</w:t>
      </w:r>
    </w:p>
    <w:p w:rsidR="005F3A22" w:rsidRPr="00A04185" w:rsidRDefault="005F3A22" w:rsidP="005F3A22">
      <w:pPr>
        <w:suppressAutoHyphens/>
        <w:rPr>
          <w:sz w:val="24"/>
        </w:rPr>
      </w:pPr>
      <w:r w:rsidRPr="00A04185">
        <w:rPr>
          <w:i/>
          <w:sz w:val="24"/>
        </w:rPr>
        <w:t xml:space="preserve">Зрительный ряд: </w:t>
      </w:r>
      <w:r w:rsidRPr="00A04185">
        <w:rPr>
          <w:sz w:val="24"/>
        </w:rPr>
        <w:t xml:space="preserve">иллюстрации В. </w:t>
      </w:r>
      <w:proofErr w:type="spellStart"/>
      <w:r w:rsidRPr="00A04185">
        <w:rPr>
          <w:sz w:val="24"/>
        </w:rPr>
        <w:t>Ватагина</w:t>
      </w:r>
      <w:proofErr w:type="spellEnd"/>
      <w:r w:rsidRPr="00A04185">
        <w:rPr>
          <w:sz w:val="24"/>
        </w:rPr>
        <w:t xml:space="preserve"> к книгам, слайды произведений В. Васнецова, М. Врубеля, И. </w:t>
      </w:r>
      <w:proofErr w:type="spellStart"/>
      <w:r w:rsidRPr="00A04185">
        <w:rPr>
          <w:sz w:val="24"/>
        </w:rPr>
        <w:t>Билибина</w:t>
      </w:r>
      <w:proofErr w:type="spellEnd"/>
      <w:r w:rsidRPr="00A04185">
        <w:rPr>
          <w:sz w:val="24"/>
        </w:rPr>
        <w:t>, Н. Рериха; произведения народного искусства, слайды, изображающие различные состояния природы.</w:t>
      </w:r>
    </w:p>
    <w:p w:rsidR="005F3A22" w:rsidRPr="00A04185" w:rsidRDefault="005F3A22" w:rsidP="005F3A22">
      <w:pPr>
        <w:suppressAutoHyphens/>
        <w:rPr>
          <w:sz w:val="24"/>
        </w:rPr>
      </w:pPr>
      <w:r w:rsidRPr="00A04185">
        <w:rPr>
          <w:b/>
          <w:sz w:val="24"/>
        </w:rPr>
        <w:t xml:space="preserve">Как говорит искусство. </w:t>
      </w:r>
      <w:r w:rsidRPr="00A04185">
        <w:rPr>
          <w:sz w:val="24"/>
        </w:rPr>
        <w:t>Особое внимание уделяется на выразительность средств (как? чем?).</w:t>
      </w:r>
    </w:p>
    <w:p w:rsidR="005F3A22" w:rsidRPr="00A04185" w:rsidRDefault="005F3A22" w:rsidP="005F3A22">
      <w:pPr>
        <w:suppressAutoHyphens/>
        <w:rPr>
          <w:sz w:val="24"/>
        </w:rPr>
      </w:pPr>
      <w:r w:rsidRPr="00A04185">
        <w:rPr>
          <w:sz w:val="24"/>
        </w:rPr>
        <w:t>Цвет как средство выражения: теплые и холодные цвета. Борьба теплого и холодного.</w:t>
      </w:r>
    </w:p>
    <w:p w:rsidR="005F3A22" w:rsidRPr="00A04185" w:rsidRDefault="005F3A22" w:rsidP="005F3A22">
      <w:pPr>
        <w:suppressAutoHyphens/>
        <w:rPr>
          <w:sz w:val="24"/>
        </w:rPr>
      </w:pPr>
      <w:r w:rsidRPr="00A04185">
        <w:rPr>
          <w:sz w:val="24"/>
        </w:rPr>
        <w:t>Цвет как средство выражения: тихие (глухие) и звонкие цвета. Смешение красок с чёрной, серой, белой красками (мрачные, нежные оттенки цвета).</w:t>
      </w:r>
    </w:p>
    <w:p w:rsidR="005F3A22" w:rsidRPr="00A04185" w:rsidRDefault="005F3A22" w:rsidP="005F3A22">
      <w:pPr>
        <w:suppressAutoHyphens/>
        <w:rPr>
          <w:sz w:val="24"/>
        </w:rPr>
      </w:pPr>
      <w:r w:rsidRPr="00A04185">
        <w:rPr>
          <w:sz w:val="24"/>
        </w:rPr>
        <w:t>Линия как средство выражения: ритм линий.</w:t>
      </w:r>
    </w:p>
    <w:p w:rsidR="005F3A22" w:rsidRPr="00A04185" w:rsidRDefault="005F3A22" w:rsidP="005F3A22">
      <w:pPr>
        <w:suppressAutoHyphens/>
        <w:rPr>
          <w:sz w:val="24"/>
        </w:rPr>
      </w:pPr>
      <w:r w:rsidRPr="00A04185">
        <w:rPr>
          <w:sz w:val="24"/>
        </w:rPr>
        <w:t>Линия как средство выражения: характер линий.</w:t>
      </w:r>
    </w:p>
    <w:p w:rsidR="005F3A22" w:rsidRPr="00A04185" w:rsidRDefault="005F3A22" w:rsidP="005F3A22">
      <w:pPr>
        <w:suppressAutoHyphens/>
        <w:rPr>
          <w:sz w:val="24"/>
        </w:rPr>
      </w:pPr>
      <w:r w:rsidRPr="00A04185">
        <w:rPr>
          <w:sz w:val="24"/>
        </w:rPr>
        <w:t>Ритм пятен как средство выражения. Элементарные знания о композиции. Изменение положения одинаковых пятен.</w:t>
      </w:r>
    </w:p>
    <w:p w:rsidR="005F3A22" w:rsidRPr="00A04185" w:rsidRDefault="005F3A22" w:rsidP="005F3A22">
      <w:pPr>
        <w:suppressAutoHyphens/>
        <w:rPr>
          <w:sz w:val="24"/>
        </w:rPr>
      </w:pPr>
      <w:r w:rsidRPr="00A04185">
        <w:rPr>
          <w:sz w:val="24"/>
        </w:rPr>
        <w:t>Пропорции выражают характер. Конструирование или лепка с разным характером пропорций.</w:t>
      </w:r>
    </w:p>
    <w:p w:rsidR="005F3A22" w:rsidRPr="00A04185" w:rsidRDefault="005F3A22" w:rsidP="005F3A22">
      <w:pPr>
        <w:suppressAutoHyphens/>
        <w:rPr>
          <w:sz w:val="24"/>
        </w:rPr>
      </w:pPr>
      <w:r w:rsidRPr="00A04185">
        <w:rPr>
          <w:sz w:val="24"/>
        </w:rPr>
        <w:t>Ритм линий и пятен, цвет, пропорции – средства выразительности (обобщение темы).</w:t>
      </w:r>
    </w:p>
    <w:p w:rsidR="005F3A22" w:rsidRPr="00A04185" w:rsidRDefault="005F3A22" w:rsidP="005F3A22">
      <w:pPr>
        <w:suppressAutoHyphens/>
        <w:rPr>
          <w:sz w:val="24"/>
        </w:rPr>
      </w:pPr>
      <w:r w:rsidRPr="00A04185">
        <w:rPr>
          <w:sz w:val="24"/>
        </w:rPr>
        <w:t>Обобщающий урок года.</w:t>
      </w:r>
    </w:p>
    <w:p w:rsidR="005F3A22" w:rsidRPr="00A04185" w:rsidRDefault="005F3A22" w:rsidP="005F3A22">
      <w:pPr>
        <w:suppressAutoHyphens/>
        <w:rPr>
          <w:sz w:val="24"/>
        </w:rPr>
      </w:pPr>
      <w:r w:rsidRPr="00A04185">
        <w:rPr>
          <w:i/>
          <w:sz w:val="24"/>
        </w:rPr>
        <w:t>Музыкальный ряд:</w:t>
      </w:r>
      <w:r w:rsidRPr="00A04185">
        <w:rPr>
          <w:sz w:val="24"/>
        </w:rPr>
        <w:t xml:space="preserve"> Н. Римский-Корсаков «Снегурочка», Э. Григ «Пер </w:t>
      </w:r>
      <w:proofErr w:type="spellStart"/>
      <w:r w:rsidRPr="00A04185">
        <w:rPr>
          <w:sz w:val="24"/>
        </w:rPr>
        <w:t>Гюнт</w:t>
      </w:r>
      <w:proofErr w:type="spellEnd"/>
      <w:r w:rsidRPr="00A04185">
        <w:rPr>
          <w:sz w:val="24"/>
        </w:rPr>
        <w:t>», «Весной», А. Аренский «Лесной ручей», «Прелюдия» и др. ритмичные музыкальные произведения.</w:t>
      </w:r>
    </w:p>
    <w:p w:rsidR="005F3A22" w:rsidRPr="00A04185" w:rsidRDefault="005F3A22" w:rsidP="005F3A22">
      <w:pPr>
        <w:suppressAutoHyphens/>
        <w:rPr>
          <w:sz w:val="24"/>
        </w:rPr>
      </w:pPr>
      <w:r w:rsidRPr="00A04185">
        <w:rPr>
          <w:i/>
          <w:sz w:val="24"/>
        </w:rPr>
        <w:t>Литературный ряд:</w:t>
      </w:r>
      <w:r w:rsidRPr="00A04185">
        <w:rPr>
          <w:sz w:val="24"/>
        </w:rPr>
        <w:t xml:space="preserve"> рассказы М. Пришвина, стихи С. Есенина, хокку.</w:t>
      </w:r>
    </w:p>
    <w:p w:rsidR="005F3A22" w:rsidRPr="00A04185" w:rsidRDefault="005F3A22" w:rsidP="005F3A22">
      <w:pPr>
        <w:suppressAutoHyphens/>
        <w:rPr>
          <w:sz w:val="24"/>
        </w:rPr>
      </w:pPr>
      <w:r w:rsidRPr="00A04185">
        <w:rPr>
          <w:i/>
          <w:sz w:val="24"/>
        </w:rPr>
        <w:t>Зрительный ряд:</w:t>
      </w:r>
      <w:r w:rsidRPr="00A04185">
        <w:rPr>
          <w:sz w:val="24"/>
        </w:rPr>
        <w:t xml:space="preserve"> слайды угасающего костра, весенней земли, грозового неба, тумана, веток деревьев; птицы реальные и сказочные (фото, игрушки, книги).</w:t>
      </w:r>
    </w:p>
    <w:p w:rsidR="005F3A22" w:rsidRPr="00A04185" w:rsidRDefault="005F3A22" w:rsidP="005F3A22">
      <w:pPr>
        <w:suppressAutoHyphens/>
        <w:rPr>
          <w:b/>
          <w:sz w:val="24"/>
        </w:rPr>
      </w:pPr>
    </w:p>
    <w:p w:rsidR="005F3A22" w:rsidRPr="00A04185" w:rsidRDefault="005F3A22" w:rsidP="005F3A22">
      <w:pPr>
        <w:suppressAutoHyphens/>
        <w:jc w:val="center"/>
        <w:rPr>
          <w:b/>
          <w:sz w:val="24"/>
        </w:rPr>
      </w:pPr>
      <w:r w:rsidRPr="00A04185">
        <w:rPr>
          <w:b/>
          <w:sz w:val="24"/>
        </w:rPr>
        <w:t>Учебно-тематический план</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4"/>
        <w:gridCol w:w="5421"/>
        <w:gridCol w:w="1950"/>
      </w:tblGrid>
      <w:tr w:rsidR="005F3A22" w:rsidRPr="00A04185" w:rsidTr="00452A31">
        <w:trPr>
          <w:trHeight w:val="57"/>
        </w:trPr>
        <w:tc>
          <w:tcPr>
            <w:tcW w:w="664" w:type="dxa"/>
            <w:vAlign w:val="center"/>
          </w:tcPr>
          <w:p w:rsidR="005F3A22" w:rsidRPr="00A04185" w:rsidRDefault="005F3A22" w:rsidP="00452A31">
            <w:pPr>
              <w:suppressAutoHyphens/>
              <w:ind w:firstLine="0"/>
              <w:jc w:val="left"/>
              <w:rPr>
                <w:b/>
                <w:sz w:val="24"/>
              </w:rPr>
            </w:pPr>
            <w:r w:rsidRPr="00A04185">
              <w:rPr>
                <w:b/>
                <w:sz w:val="24"/>
              </w:rPr>
              <w:t>№</w:t>
            </w:r>
          </w:p>
        </w:tc>
        <w:tc>
          <w:tcPr>
            <w:tcW w:w="5421" w:type="dxa"/>
            <w:vAlign w:val="center"/>
          </w:tcPr>
          <w:p w:rsidR="005F3A22" w:rsidRPr="00A04185" w:rsidRDefault="005F3A22" w:rsidP="00452A31">
            <w:pPr>
              <w:suppressAutoHyphens/>
              <w:jc w:val="left"/>
              <w:rPr>
                <w:b/>
                <w:sz w:val="24"/>
              </w:rPr>
            </w:pPr>
            <w:r w:rsidRPr="00A04185">
              <w:rPr>
                <w:b/>
                <w:sz w:val="24"/>
              </w:rPr>
              <w:t>Тема</w:t>
            </w:r>
          </w:p>
        </w:tc>
        <w:tc>
          <w:tcPr>
            <w:tcW w:w="1950" w:type="dxa"/>
            <w:vAlign w:val="center"/>
          </w:tcPr>
          <w:p w:rsidR="005F3A22" w:rsidRPr="00A04185" w:rsidRDefault="005F3A22" w:rsidP="00452A31">
            <w:pPr>
              <w:suppressAutoHyphens/>
              <w:ind w:firstLine="0"/>
              <w:jc w:val="center"/>
              <w:rPr>
                <w:b/>
                <w:sz w:val="24"/>
              </w:rPr>
            </w:pPr>
            <w:r w:rsidRPr="00A04185">
              <w:rPr>
                <w:b/>
                <w:sz w:val="24"/>
              </w:rPr>
              <w:t>Количество часов</w:t>
            </w:r>
          </w:p>
        </w:tc>
      </w:tr>
      <w:tr w:rsidR="005F3A22" w:rsidRPr="00A04185" w:rsidTr="00452A31">
        <w:trPr>
          <w:trHeight w:val="57"/>
        </w:trPr>
        <w:tc>
          <w:tcPr>
            <w:tcW w:w="664" w:type="dxa"/>
            <w:vAlign w:val="center"/>
          </w:tcPr>
          <w:p w:rsidR="005F3A22" w:rsidRPr="00A04185" w:rsidRDefault="005F3A22" w:rsidP="00452A31">
            <w:pPr>
              <w:suppressAutoHyphens/>
              <w:ind w:firstLine="0"/>
              <w:jc w:val="left"/>
              <w:rPr>
                <w:b/>
                <w:sz w:val="24"/>
              </w:rPr>
            </w:pPr>
            <w:r w:rsidRPr="00A04185">
              <w:rPr>
                <w:b/>
                <w:sz w:val="24"/>
              </w:rPr>
              <w:t>1</w:t>
            </w:r>
          </w:p>
        </w:tc>
        <w:tc>
          <w:tcPr>
            <w:tcW w:w="5421" w:type="dxa"/>
            <w:vAlign w:val="center"/>
          </w:tcPr>
          <w:p w:rsidR="005F3A22" w:rsidRPr="00A04185" w:rsidRDefault="005F3A22" w:rsidP="00452A31">
            <w:pPr>
              <w:suppressAutoHyphens/>
              <w:jc w:val="left"/>
              <w:rPr>
                <w:sz w:val="24"/>
              </w:rPr>
            </w:pPr>
            <w:r w:rsidRPr="00A04185">
              <w:rPr>
                <w:sz w:val="24"/>
              </w:rPr>
              <w:t>Как и чем работает художник</w:t>
            </w:r>
          </w:p>
        </w:tc>
        <w:tc>
          <w:tcPr>
            <w:tcW w:w="1950" w:type="dxa"/>
            <w:vAlign w:val="center"/>
          </w:tcPr>
          <w:p w:rsidR="005F3A22" w:rsidRPr="00A04185" w:rsidRDefault="005F3A22" w:rsidP="00452A31">
            <w:pPr>
              <w:suppressAutoHyphens/>
              <w:ind w:firstLine="0"/>
              <w:jc w:val="center"/>
              <w:rPr>
                <w:sz w:val="24"/>
              </w:rPr>
            </w:pPr>
            <w:r w:rsidRPr="00A04185">
              <w:rPr>
                <w:sz w:val="24"/>
              </w:rPr>
              <w:t>8 ч.</w:t>
            </w:r>
          </w:p>
        </w:tc>
      </w:tr>
      <w:tr w:rsidR="005F3A22" w:rsidRPr="00A04185" w:rsidTr="00452A31">
        <w:trPr>
          <w:trHeight w:val="57"/>
        </w:trPr>
        <w:tc>
          <w:tcPr>
            <w:tcW w:w="664" w:type="dxa"/>
            <w:vAlign w:val="center"/>
          </w:tcPr>
          <w:p w:rsidR="005F3A22" w:rsidRPr="00A04185" w:rsidRDefault="005F3A22" w:rsidP="00452A31">
            <w:pPr>
              <w:suppressAutoHyphens/>
              <w:ind w:firstLine="0"/>
              <w:jc w:val="left"/>
              <w:rPr>
                <w:b/>
                <w:sz w:val="24"/>
              </w:rPr>
            </w:pPr>
            <w:r w:rsidRPr="00A04185">
              <w:rPr>
                <w:b/>
                <w:sz w:val="24"/>
              </w:rPr>
              <w:t>2</w:t>
            </w:r>
          </w:p>
        </w:tc>
        <w:tc>
          <w:tcPr>
            <w:tcW w:w="5421" w:type="dxa"/>
            <w:vAlign w:val="center"/>
          </w:tcPr>
          <w:p w:rsidR="005F3A22" w:rsidRPr="00A04185" w:rsidRDefault="005F3A22" w:rsidP="00452A31">
            <w:pPr>
              <w:suppressAutoHyphens/>
              <w:jc w:val="left"/>
              <w:rPr>
                <w:rFonts w:eastAsia="SimSun"/>
                <w:bCs/>
                <w:sz w:val="24"/>
                <w:lang w:eastAsia="zh-CN"/>
              </w:rPr>
            </w:pPr>
            <w:r w:rsidRPr="00A04185">
              <w:rPr>
                <w:sz w:val="24"/>
              </w:rPr>
              <w:t>Реальность и фантазия</w:t>
            </w:r>
          </w:p>
        </w:tc>
        <w:tc>
          <w:tcPr>
            <w:tcW w:w="1950" w:type="dxa"/>
            <w:vAlign w:val="center"/>
          </w:tcPr>
          <w:p w:rsidR="005F3A22" w:rsidRPr="00A04185" w:rsidRDefault="005F3A22" w:rsidP="00452A31">
            <w:pPr>
              <w:suppressAutoHyphens/>
              <w:ind w:firstLine="0"/>
              <w:jc w:val="center"/>
              <w:rPr>
                <w:sz w:val="24"/>
              </w:rPr>
            </w:pPr>
            <w:r w:rsidRPr="00A04185">
              <w:rPr>
                <w:sz w:val="24"/>
              </w:rPr>
              <w:t>8 ч.</w:t>
            </w:r>
          </w:p>
        </w:tc>
      </w:tr>
      <w:tr w:rsidR="005F3A22" w:rsidRPr="00A04185" w:rsidTr="00452A31">
        <w:trPr>
          <w:trHeight w:val="57"/>
        </w:trPr>
        <w:tc>
          <w:tcPr>
            <w:tcW w:w="664" w:type="dxa"/>
            <w:vAlign w:val="center"/>
          </w:tcPr>
          <w:p w:rsidR="005F3A22" w:rsidRPr="00A04185" w:rsidRDefault="005F3A22" w:rsidP="00452A31">
            <w:pPr>
              <w:suppressAutoHyphens/>
              <w:ind w:firstLine="0"/>
              <w:jc w:val="left"/>
              <w:rPr>
                <w:b/>
                <w:sz w:val="24"/>
              </w:rPr>
            </w:pPr>
            <w:r w:rsidRPr="00A04185">
              <w:rPr>
                <w:b/>
                <w:sz w:val="24"/>
              </w:rPr>
              <w:t>3</w:t>
            </w:r>
          </w:p>
        </w:tc>
        <w:tc>
          <w:tcPr>
            <w:tcW w:w="5421" w:type="dxa"/>
            <w:vAlign w:val="center"/>
          </w:tcPr>
          <w:p w:rsidR="005F3A22" w:rsidRPr="00A04185" w:rsidRDefault="005F3A22" w:rsidP="00452A31">
            <w:pPr>
              <w:suppressAutoHyphens/>
              <w:jc w:val="left"/>
              <w:rPr>
                <w:sz w:val="24"/>
              </w:rPr>
            </w:pPr>
            <w:r w:rsidRPr="00A04185">
              <w:rPr>
                <w:sz w:val="24"/>
              </w:rPr>
              <w:t>О чем говорит искусство</w:t>
            </w:r>
          </w:p>
        </w:tc>
        <w:tc>
          <w:tcPr>
            <w:tcW w:w="1950" w:type="dxa"/>
            <w:vAlign w:val="center"/>
          </w:tcPr>
          <w:p w:rsidR="005F3A22" w:rsidRPr="00A04185" w:rsidRDefault="005F3A22" w:rsidP="00452A31">
            <w:pPr>
              <w:suppressAutoHyphens/>
              <w:ind w:firstLine="0"/>
              <w:jc w:val="center"/>
              <w:rPr>
                <w:sz w:val="24"/>
              </w:rPr>
            </w:pPr>
            <w:r w:rsidRPr="00A04185">
              <w:rPr>
                <w:sz w:val="24"/>
              </w:rPr>
              <w:t>9 ч.</w:t>
            </w:r>
          </w:p>
        </w:tc>
      </w:tr>
      <w:tr w:rsidR="005F3A22" w:rsidRPr="00A04185" w:rsidTr="00452A31">
        <w:trPr>
          <w:trHeight w:val="57"/>
        </w:trPr>
        <w:tc>
          <w:tcPr>
            <w:tcW w:w="664" w:type="dxa"/>
            <w:vAlign w:val="center"/>
          </w:tcPr>
          <w:p w:rsidR="005F3A22" w:rsidRPr="00A04185" w:rsidRDefault="005F3A22" w:rsidP="00452A31">
            <w:pPr>
              <w:suppressAutoHyphens/>
              <w:ind w:firstLine="0"/>
              <w:jc w:val="left"/>
              <w:rPr>
                <w:b/>
                <w:sz w:val="24"/>
              </w:rPr>
            </w:pPr>
            <w:r w:rsidRPr="00A04185">
              <w:rPr>
                <w:b/>
                <w:sz w:val="24"/>
              </w:rPr>
              <w:t>4</w:t>
            </w:r>
          </w:p>
        </w:tc>
        <w:tc>
          <w:tcPr>
            <w:tcW w:w="5421" w:type="dxa"/>
            <w:vAlign w:val="center"/>
          </w:tcPr>
          <w:p w:rsidR="005F3A22" w:rsidRPr="00A04185" w:rsidRDefault="005F3A22" w:rsidP="00452A31">
            <w:pPr>
              <w:suppressAutoHyphens/>
              <w:jc w:val="left"/>
              <w:rPr>
                <w:sz w:val="24"/>
              </w:rPr>
            </w:pPr>
            <w:r w:rsidRPr="00A04185">
              <w:rPr>
                <w:sz w:val="24"/>
              </w:rPr>
              <w:t>Как говорит искусство</w:t>
            </w:r>
          </w:p>
        </w:tc>
        <w:tc>
          <w:tcPr>
            <w:tcW w:w="1950" w:type="dxa"/>
            <w:vAlign w:val="center"/>
          </w:tcPr>
          <w:p w:rsidR="005F3A22" w:rsidRPr="00A04185" w:rsidRDefault="005F3A22" w:rsidP="00452A31">
            <w:pPr>
              <w:suppressAutoHyphens/>
              <w:ind w:firstLine="0"/>
              <w:jc w:val="center"/>
              <w:rPr>
                <w:sz w:val="24"/>
              </w:rPr>
            </w:pPr>
            <w:r w:rsidRPr="00A04185">
              <w:rPr>
                <w:sz w:val="24"/>
              </w:rPr>
              <w:t>9 ч.</w:t>
            </w:r>
          </w:p>
        </w:tc>
      </w:tr>
      <w:tr w:rsidR="005F3A22" w:rsidRPr="00A04185" w:rsidTr="00452A31">
        <w:trPr>
          <w:trHeight w:val="57"/>
        </w:trPr>
        <w:tc>
          <w:tcPr>
            <w:tcW w:w="6085" w:type="dxa"/>
            <w:gridSpan w:val="2"/>
            <w:vAlign w:val="center"/>
          </w:tcPr>
          <w:p w:rsidR="005F3A22" w:rsidRPr="00A04185" w:rsidRDefault="005F3A22" w:rsidP="00452A31">
            <w:pPr>
              <w:suppressAutoHyphens/>
              <w:ind w:firstLine="0"/>
              <w:rPr>
                <w:b/>
                <w:sz w:val="24"/>
              </w:rPr>
            </w:pPr>
            <w:r w:rsidRPr="00A04185">
              <w:rPr>
                <w:b/>
                <w:sz w:val="24"/>
              </w:rPr>
              <w:t>Итого:</w:t>
            </w:r>
          </w:p>
        </w:tc>
        <w:tc>
          <w:tcPr>
            <w:tcW w:w="1950" w:type="dxa"/>
            <w:vAlign w:val="center"/>
          </w:tcPr>
          <w:p w:rsidR="005F3A22" w:rsidRPr="00A04185" w:rsidRDefault="005F3A22" w:rsidP="00452A31">
            <w:pPr>
              <w:suppressAutoHyphens/>
              <w:ind w:firstLine="0"/>
              <w:jc w:val="center"/>
              <w:rPr>
                <w:sz w:val="24"/>
              </w:rPr>
            </w:pPr>
            <w:r w:rsidRPr="00A04185">
              <w:rPr>
                <w:b/>
                <w:sz w:val="24"/>
              </w:rPr>
              <w:t>34 ч</w:t>
            </w:r>
            <w:r w:rsidRPr="00A04185">
              <w:rPr>
                <w:sz w:val="24"/>
              </w:rPr>
              <w:t>.</w:t>
            </w:r>
          </w:p>
        </w:tc>
      </w:tr>
    </w:tbl>
    <w:p w:rsidR="005F3A22" w:rsidRDefault="00D60302" w:rsidP="005F3A22">
      <w:pPr>
        <w:tabs>
          <w:tab w:val="left" w:pos="3930"/>
        </w:tabs>
        <w:suppressAutoHyphens/>
        <w:ind w:firstLine="0"/>
        <w:rPr>
          <w:b/>
          <w:sz w:val="24"/>
        </w:rPr>
      </w:pPr>
      <w:r>
        <w:rPr>
          <w:b/>
          <w:sz w:val="24"/>
        </w:rPr>
        <w:t>3 класс</w:t>
      </w:r>
    </w:p>
    <w:p w:rsidR="00D60302" w:rsidRPr="007F5EBD" w:rsidRDefault="00D60302" w:rsidP="00D60302">
      <w:pPr>
        <w:pStyle w:val="ParagraphStyle"/>
        <w:spacing w:line="264" w:lineRule="auto"/>
        <w:ind w:firstLine="360"/>
        <w:jc w:val="both"/>
        <w:rPr>
          <w:rFonts w:ascii="Times New Roman" w:eastAsia="Calibri" w:hAnsi="Times New Roman" w:cs="Times New Roman"/>
        </w:rPr>
      </w:pPr>
      <w:r w:rsidRPr="007F5EBD">
        <w:rPr>
          <w:rFonts w:ascii="Times New Roman" w:eastAsia="Calibri" w:hAnsi="Times New Roman" w:cs="Times New Roman"/>
        </w:rPr>
        <w:t>Приобщение к миру искусства через познание художественного смысла окружающего предметного мира.</w:t>
      </w:r>
    </w:p>
    <w:p w:rsidR="00D60302" w:rsidRPr="007F5EBD" w:rsidRDefault="00D60302" w:rsidP="00D60302">
      <w:pPr>
        <w:autoSpaceDE w:val="0"/>
        <w:autoSpaceDN w:val="0"/>
        <w:adjustRightInd w:val="0"/>
        <w:spacing w:line="264" w:lineRule="auto"/>
        <w:ind w:firstLine="360"/>
        <w:rPr>
          <w:rFonts w:eastAsia="Calibri"/>
          <w:sz w:val="24"/>
        </w:rPr>
      </w:pPr>
      <w:r w:rsidRPr="007F5EBD">
        <w:rPr>
          <w:rFonts w:eastAsia="Calibri"/>
          <w:sz w:val="24"/>
        </w:rPr>
        <w:t>Предметы не только имеют утилитарное назначение, но и являются носителями</w:t>
      </w:r>
      <w:r w:rsidRPr="007F5EBD">
        <w:rPr>
          <w:rFonts w:eastAsia="Calibri"/>
          <w:b/>
          <w:bCs/>
          <w:sz w:val="24"/>
        </w:rPr>
        <w:t xml:space="preserve"> </w:t>
      </w:r>
      <w:r w:rsidRPr="007F5EBD">
        <w:rPr>
          <w:rFonts w:eastAsia="Calibri"/>
          <w:sz w:val="24"/>
        </w:rPr>
        <w:t xml:space="preserve">духовной </w:t>
      </w:r>
      <w:r w:rsidRPr="007F5EBD">
        <w:rPr>
          <w:rFonts w:eastAsia="Calibri"/>
          <w:spacing w:val="45"/>
          <w:sz w:val="24"/>
        </w:rPr>
        <w:t>культуры</w:t>
      </w:r>
      <w:r w:rsidRPr="007F5EBD">
        <w:rPr>
          <w:rFonts w:eastAsia="Calibri"/>
          <w:sz w:val="24"/>
        </w:rPr>
        <w:t>. Окружающие предметы, созданные людьми, образуют среду нашей жизни и нашего общения. Форма вещей не случайна, в ней выражено понимание людьми красоты, удобства, в ней выражены чувства людей и отношения между людьми, их мечты и заботы.</w:t>
      </w:r>
    </w:p>
    <w:p w:rsidR="00D60302" w:rsidRPr="007F5EBD" w:rsidRDefault="00D60302" w:rsidP="00D60302">
      <w:pPr>
        <w:autoSpaceDE w:val="0"/>
        <w:autoSpaceDN w:val="0"/>
        <w:adjustRightInd w:val="0"/>
        <w:spacing w:line="264" w:lineRule="auto"/>
        <w:ind w:firstLine="360"/>
        <w:rPr>
          <w:rFonts w:eastAsia="Calibri"/>
          <w:sz w:val="24"/>
        </w:rPr>
      </w:pPr>
      <w:r w:rsidRPr="007F5EBD">
        <w:rPr>
          <w:rFonts w:eastAsia="Calibri"/>
          <w:sz w:val="24"/>
        </w:rPr>
        <w:t xml:space="preserve">Создание любого предмета связано с работой художника над его формой. В этой работе всегда есть три этапа, три главные задачи. Художнику не обойтись без Братьев-Мастеров: Мастера Изображения, Мастера Украшения и Мастера Постройки. Они помогают понять, в чем состоят художественные смыслы окружающего нас предметного мира. Братья-Мастера – помощники учащихся в моделировании предметного мира в доме, на улице города. Роль художника в театре, цирке; произведения искусства в художественном музее. Знакомство в </w:t>
      </w:r>
      <w:proofErr w:type="spellStart"/>
      <w:r w:rsidRPr="007F5EBD">
        <w:rPr>
          <w:rFonts w:eastAsia="Calibri"/>
          <w:sz w:val="24"/>
        </w:rPr>
        <w:t>деятельностной</w:t>
      </w:r>
      <w:proofErr w:type="spellEnd"/>
      <w:r w:rsidRPr="007F5EBD">
        <w:rPr>
          <w:rFonts w:eastAsia="Calibri"/>
          <w:sz w:val="24"/>
        </w:rPr>
        <w:t xml:space="preserve"> форме с основами многих видов дизайна, декоративно-прикладного искусства, с видами и жанрами станкового искусства.  </w:t>
      </w:r>
    </w:p>
    <w:p w:rsidR="00D60302" w:rsidRPr="007F5EBD" w:rsidRDefault="00D60302" w:rsidP="00D60302">
      <w:pPr>
        <w:keepLines/>
        <w:autoSpaceDE w:val="0"/>
        <w:autoSpaceDN w:val="0"/>
        <w:adjustRightInd w:val="0"/>
        <w:spacing w:line="264" w:lineRule="auto"/>
        <w:ind w:firstLine="360"/>
        <w:rPr>
          <w:rFonts w:eastAsia="Calibri"/>
          <w:sz w:val="24"/>
        </w:rPr>
      </w:pPr>
      <w:r w:rsidRPr="007F5EBD">
        <w:rPr>
          <w:rFonts w:eastAsia="Calibri"/>
          <w:sz w:val="24"/>
        </w:rPr>
        <w:lastRenderedPageBreak/>
        <w:t>Знания о системе видов искусства приобретаются через постижение их жизненных функций, роли в жизни людей и конкретно в повседневной жизни. Приобретение первичных художественных навыков, воплощение ценностных и эмоционально значимых смыслов в моделировании предметной среды своей жизни. Индивидуальный творческий опыт и коммуникативные умения.</w:t>
      </w:r>
    </w:p>
    <w:p w:rsidR="00D60302" w:rsidRPr="007F5EBD" w:rsidRDefault="00D60302" w:rsidP="00D60302">
      <w:pPr>
        <w:autoSpaceDE w:val="0"/>
        <w:autoSpaceDN w:val="0"/>
        <w:adjustRightInd w:val="0"/>
        <w:spacing w:line="264" w:lineRule="auto"/>
        <w:ind w:firstLine="360"/>
        <w:rPr>
          <w:rFonts w:eastAsia="Calibri"/>
          <w:sz w:val="24"/>
        </w:rPr>
      </w:pPr>
      <w:r w:rsidRPr="007F5EBD">
        <w:rPr>
          <w:rFonts w:eastAsia="Calibri"/>
          <w:sz w:val="24"/>
        </w:rPr>
        <w:t>Создание театрализованного представления или спектакля с использованием творческих работ детей.</w:t>
      </w:r>
    </w:p>
    <w:p w:rsidR="00D60302" w:rsidRPr="007F5EBD" w:rsidRDefault="00D60302" w:rsidP="00D60302">
      <w:pPr>
        <w:suppressAutoHyphens/>
        <w:jc w:val="center"/>
        <w:rPr>
          <w:sz w:val="24"/>
        </w:rPr>
      </w:pPr>
    </w:p>
    <w:p w:rsidR="00D60302" w:rsidRPr="007F5EBD" w:rsidRDefault="00D60302" w:rsidP="00D60302">
      <w:pPr>
        <w:suppressAutoHyphens/>
        <w:rPr>
          <w:b/>
          <w:sz w:val="24"/>
        </w:rPr>
      </w:pPr>
    </w:p>
    <w:p w:rsidR="00D60302" w:rsidRPr="007F5EBD" w:rsidRDefault="00D60302" w:rsidP="00D60302">
      <w:pPr>
        <w:suppressAutoHyphens/>
        <w:jc w:val="center"/>
        <w:rPr>
          <w:b/>
          <w:sz w:val="24"/>
        </w:rPr>
      </w:pPr>
      <w:r w:rsidRPr="007F5EBD">
        <w:rPr>
          <w:b/>
          <w:sz w:val="24"/>
        </w:rPr>
        <w:t>Учебно-тематический план</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4"/>
        <w:gridCol w:w="5421"/>
        <w:gridCol w:w="1950"/>
      </w:tblGrid>
      <w:tr w:rsidR="00D60302" w:rsidRPr="007F5EBD" w:rsidTr="00A62EA3">
        <w:trPr>
          <w:trHeight w:val="57"/>
        </w:trPr>
        <w:tc>
          <w:tcPr>
            <w:tcW w:w="664" w:type="dxa"/>
            <w:vAlign w:val="center"/>
          </w:tcPr>
          <w:p w:rsidR="00D60302" w:rsidRPr="007F5EBD" w:rsidRDefault="00D60302" w:rsidP="00A62EA3">
            <w:pPr>
              <w:suppressAutoHyphens/>
              <w:ind w:firstLine="0"/>
              <w:jc w:val="left"/>
              <w:rPr>
                <w:b/>
                <w:sz w:val="24"/>
              </w:rPr>
            </w:pPr>
            <w:r w:rsidRPr="007F5EBD">
              <w:rPr>
                <w:b/>
                <w:sz w:val="24"/>
              </w:rPr>
              <w:t>№</w:t>
            </w:r>
          </w:p>
        </w:tc>
        <w:tc>
          <w:tcPr>
            <w:tcW w:w="5421" w:type="dxa"/>
            <w:vAlign w:val="center"/>
          </w:tcPr>
          <w:p w:rsidR="00D60302" w:rsidRPr="007F5EBD" w:rsidRDefault="00D60302" w:rsidP="00A62EA3">
            <w:pPr>
              <w:suppressAutoHyphens/>
              <w:jc w:val="left"/>
              <w:rPr>
                <w:b/>
                <w:sz w:val="24"/>
              </w:rPr>
            </w:pPr>
            <w:r w:rsidRPr="007F5EBD">
              <w:rPr>
                <w:b/>
                <w:sz w:val="24"/>
              </w:rPr>
              <w:t>Тема</w:t>
            </w:r>
          </w:p>
        </w:tc>
        <w:tc>
          <w:tcPr>
            <w:tcW w:w="1950" w:type="dxa"/>
            <w:vAlign w:val="center"/>
          </w:tcPr>
          <w:p w:rsidR="00D60302" w:rsidRPr="007F5EBD" w:rsidRDefault="00D60302" w:rsidP="00A62EA3">
            <w:pPr>
              <w:suppressAutoHyphens/>
              <w:ind w:firstLine="0"/>
              <w:jc w:val="center"/>
              <w:rPr>
                <w:b/>
                <w:sz w:val="24"/>
              </w:rPr>
            </w:pPr>
            <w:r w:rsidRPr="007F5EBD">
              <w:rPr>
                <w:b/>
                <w:sz w:val="24"/>
              </w:rPr>
              <w:t>Количество часов</w:t>
            </w:r>
          </w:p>
        </w:tc>
      </w:tr>
      <w:tr w:rsidR="00D60302" w:rsidRPr="007F5EBD" w:rsidTr="00A62EA3">
        <w:trPr>
          <w:trHeight w:val="57"/>
        </w:trPr>
        <w:tc>
          <w:tcPr>
            <w:tcW w:w="664" w:type="dxa"/>
            <w:vAlign w:val="center"/>
          </w:tcPr>
          <w:p w:rsidR="00D60302" w:rsidRPr="007F5EBD" w:rsidRDefault="00D60302" w:rsidP="00A62EA3">
            <w:pPr>
              <w:suppressAutoHyphens/>
              <w:ind w:firstLine="0"/>
              <w:jc w:val="center"/>
              <w:rPr>
                <w:sz w:val="24"/>
              </w:rPr>
            </w:pPr>
            <w:r w:rsidRPr="007F5EBD">
              <w:rPr>
                <w:sz w:val="24"/>
              </w:rPr>
              <w:t>1.</w:t>
            </w:r>
          </w:p>
        </w:tc>
        <w:tc>
          <w:tcPr>
            <w:tcW w:w="5421" w:type="dxa"/>
            <w:vAlign w:val="center"/>
          </w:tcPr>
          <w:p w:rsidR="00D60302" w:rsidRPr="007F5EBD" w:rsidRDefault="00D60302" w:rsidP="00A62EA3">
            <w:pPr>
              <w:suppressAutoHyphens/>
              <w:jc w:val="left"/>
              <w:rPr>
                <w:sz w:val="24"/>
              </w:rPr>
            </w:pPr>
            <w:r w:rsidRPr="007F5EBD">
              <w:rPr>
                <w:rFonts w:eastAsia="Calibri"/>
                <w:bCs/>
                <w:sz w:val="24"/>
              </w:rPr>
              <w:t xml:space="preserve">Истоки родного искусства </w:t>
            </w:r>
            <w:r w:rsidRPr="007F5EBD">
              <w:rPr>
                <w:sz w:val="24"/>
              </w:rPr>
              <w:t xml:space="preserve"> </w:t>
            </w:r>
          </w:p>
        </w:tc>
        <w:tc>
          <w:tcPr>
            <w:tcW w:w="1950" w:type="dxa"/>
            <w:vAlign w:val="center"/>
          </w:tcPr>
          <w:p w:rsidR="00D60302" w:rsidRPr="007F5EBD" w:rsidRDefault="00D60302" w:rsidP="00A62EA3">
            <w:pPr>
              <w:suppressAutoHyphens/>
              <w:ind w:firstLine="0"/>
              <w:jc w:val="center"/>
              <w:rPr>
                <w:sz w:val="24"/>
              </w:rPr>
            </w:pPr>
            <w:r w:rsidRPr="007F5EBD">
              <w:rPr>
                <w:sz w:val="24"/>
              </w:rPr>
              <w:t>8 ч.</w:t>
            </w:r>
          </w:p>
        </w:tc>
      </w:tr>
      <w:tr w:rsidR="00D60302" w:rsidRPr="007F5EBD" w:rsidTr="00A62EA3">
        <w:trPr>
          <w:trHeight w:val="57"/>
        </w:trPr>
        <w:tc>
          <w:tcPr>
            <w:tcW w:w="664" w:type="dxa"/>
            <w:vAlign w:val="center"/>
          </w:tcPr>
          <w:p w:rsidR="00D60302" w:rsidRPr="007F5EBD" w:rsidRDefault="00D60302" w:rsidP="00A62EA3">
            <w:pPr>
              <w:suppressAutoHyphens/>
              <w:ind w:firstLine="0"/>
              <w:jc w:val="center"/>
              <w:rPr>
                <w:sz w:val="24"/>
              </w:rPr>
            </w:pPr>
            <w:r w:rsidRPr="007F5EBD">
              <w:rPr>
                <w:sz w:val="24"/>
              </w:rPr>
              <w:t>2.</w:t>
            </w:r>
          </w:p>
        </w:tc>
        <w:tc>
          <w:tcPr>
            <w:tcW w:w="5421" w:type="dxa"/>
            <w:vAlign w:val="center"/>
          </w:tcPr>
          <w:p w:rsidR="00D60302" w:rsidRPr="007F5EBD" w:rsidRDefault="00D60302" w:rsidP="00A62EA3">
            <w:pPr>
              <w:suppressAutoHyphens/>
              <w:jc w:val="left"/>
              <w:rPr>
                <w:rFonts w:eastAsia="SimSun"/>
                <w:bCs/>
                <w:sz w:val="24"/>
                <w:lang w:eastAsia="zh-CN"/>
              </w:rPr>
            </w:pPr>
            <w:r w:rsidRPr="007F5EBD">
              <w:rPr>
                <w:rFonts w:eastAsia="Calibri"/>
                <w:bCs/>
                <w:sz w:val="24"/>
              </w:rPr>
              <w:t>Древние города нашей земли</w:t>
            </w:r>
          </w:p>
        </w:tc>
        <w:tc>
          <w:tcPr>
            <w:tcW w:w="1950" w:type="dxa"/>
            <w:vAlign w:val="center"/>
          </w:tcPr>
          <w:p w:rsidR="00D60302" w:rsidRPr="007F5EBD" w:rsidRDefault="00D60302" w:rsidP="00A62EA3">
            <w:pPr>
              <w:suppressAutoHyphens/>
              <w:ind w:firstLine="0"/>
              <w:jc w:val="center"/>
              <w:rPr>
                <w:sz w:val="24"/>
              </w:rPr>
            </w:pPr>
            <w:r w:rsidRPr="007F5EBD">
              <w:rPr>
                <w:sz w:val="24"/>
              </w:rPr>
              <w:t>7 ч.</w:t>
            </w:r>
          </w:p>
        </w:tc>
      </w:tr>
      <w:tr w:rsidR="00D60302" w:rsidRPr="007F5EBD" w:rsidTr="00A62EA3">
        <w:trPr>
          <w:trHeight w:val="57"/>
        </w:trPr>
        <w:tc>
          <w:tcPr>
            <w:tcW w:w="664" w:type="dxa"/>
            <w:vAlign w:val="center"/>
          </w:tcPr>
          <w:p w:rsidR="00D60302" w:rsidRPr="007F5EBD" w:rsidRDefault="00D60302" w:rsidP="00A62EA3">
            <w:pPr>
              <w:suppressAutoHyphens/>
              <w:ind w:firstLine="0"/>
              <w:jc w:val="center"/>
              <w:rPr>
                <w:sz w:val="24"/>
              </w:rPr>
            </w:pPr>
            <w:r w:rsidRPr="007F5EBD">
              <w:rPr>
                <w:sz w:val="24"/>
              </w:rPr>
              <w:t>3.</w:t>
            </w:r>
          </w:p>
        </w:tc>
        <w:tc>
          <w:tcPr>
            <w:tcW w:w="5421" w:type="dxa"/>
            <w:vAlign w:val="center"/>
          </w:tcPr>
          <w:p w:rsidR="00D60302" w:rsidRPr="007F5EBD" w:rsidRDefault="00D60302" w:rsidP="00A62EA3">
            <w:pPr>
              <w:suppressAutoHyphens/>
              <w:jc w:val="left"/>
              <w:rPr>
                <w:sz w:val="24"/>
              </w:rPr>
            </w:pPr>
            <w:r w:rsidRPr="007F5EBD">
              <w:rPr>
                <w:rFonts w:eastAsia="Calibri"/>
                <w:bCs/>
                <w:sz w:val="24"/>
              </w:rPr>
              <w:t xml:space="preserve">Каждый народ – художник  </w:t>
            </w:r>
          </w:p>
        </w:tc>
        <w:tc>
          <w:tcPr>
            <w:tcW w:w="1950" w:type="dxa"/>
            <w:vAlign w:val="center"/>
          </w:tcPr>
          <w:p w:rsidR="00D60302" w:rsidRPr="007F5EBD" w:rsidRDefault="00D60302" w:rsidP="00A62EA3">
            <w:pPr>
              <w:suppressAutoHyphens/>
              <w:ind w:firstLine="0"/>
              <w:jc w:val="center"/>
              <w:rPr>
                <w:sz w:val="24"/>
              </w:rPr>
            </w:pPr>
            <w:r w:rsidRPr="007F5EBD">
              <w:rPr>
                <w:sz w:val="24"/>
              </w:rPr>
              <w:t>11 ч.</w:t>
            </w:r>
          </w:p>
        </w:tc>
      </w:tr>
      <w:tr w:rsidR="00D60302" w:rsidRPr="007F5EBD" w:rsidTr="00A62EA3">
        <w:trPr>
          <w:trHeight w:val="57"/>
        </w:trPr>
        <w:tc>
          <w:tcPr>
            <w:tcW w:w="664" w:type="dxa"/>
            <w:vAlign w:val="center"/>
          </w:tcPr>
          <w:p w:rsidR="00D60302" w:rsidRPr="007F5EBD" w:rsidRDefault="00D60302" w:rsidP="00A62EA3">
            <w:pPr>
              <w:suppressAutoHyphens/>
              <w:ind w:firstLine="0"/>
              <w:jc w:val="center"/>
              <w:rPr>
                <w:sz w:val="24"/>
              </w:rPr>
            </w:pPr>
            <w:r w:rsidRPr="007F5EBD">
              <w:rPr>
                <w:sz w:val="24"/>
              </w:rPr>
              <w:t>4.</w:t>
            </w:r>
          </w:p>
        </w:tc>
        <w:tc>
          <w:tcPr>
            <w:tcW w:w="5421" w:type="dxa"/>
            <w:vAlign w:val="center"/>
          </w:tcPr>
          <w:p w:rsidR="00D60302" w:rsidRPr="007F5EBD" w:rsidRDefault="00D60302" w:rsidP="00A62EA3">
            <w:pPr>
              <w:suppressAutoHyphens/>
              <w:jc w:val="left"/>
              <w:rPr>
                <w:sz w:val="24"/>
              </w:rPr>
            </w:pPr>
            <w:r w:rsidRPr="007F5EBD">
              <w:rPr>
                <w:rFonts w:eastAsia="Calibri"/>
                <w:bCs/>
                <w:sz w:val="24"/>
              </w:rPr>
              <w:t>Искусство объединяет народы</w:t>
            </w:r>
          </w:p>
        </w:tc>
        <w:tc>
          <w:tcPr>
            <w:tcW w:w="1950" w:type="dxa"/>
            <w:vAlign w:val="center"/>
          </w:tcPr>
          <w:p w:rsidR="00D60302" w:rsidRPr="007F5EBD" w:rsidRDefault="00D60302" w:rsidP="00A62EA3">
            <w:pPr>
              <w:suppressAutoHyphens/>
              <w:ind w:firstLine="0"/>
              <w:jc w:val="center"/>
              <w:rPr>
                <w:sz w:val="24"/>
              </w:rPr>
            </w:pPr>
            <w:r w:rsidRPr="007F5EBD">
              <w:rPr>
                <w:sz w:val="24"/>
              </w:rPr>
              <w:t>8 ч.</w:t>
            </w:r>
          </w:p>
        </w:tc>
      </w:tr>
      <w:tr w:rsidR="00D60302" w:rsidRPr="007F5EBD" w:rsidTr="00A62EA3">
        <w:trPr>
          <w:trHeight w:val="57"/>
        </w:trPr>
        <w:tc>
          <w:tcPr>
            <w:tcW w:w="6085" w:type="dxa"/>
            <w:gridSpan w:val="2"/>
            <w:vAlign w:val="center"/>
          </w:tcPr>
          <w:p w:rsidR="00D60302" w:rsidRPr="007F5EBD" w:rsidRDefault="00D60302" w:rsidP="00A62EA3">
            <w:pPr>
              <w:suppressAutoHyphens/>
              <w:ind w:firstLine="0"/>
              <w:rPr>
                <w:b/>
                <w:sz w:val="24"/>
              </w:rPr>
            </w:pPr>
            <w:r w:rsidRPr="007F5EBD">
              <w:rPr>
                <w:b/>
                <w:sz w:val="24"/>
              </w:rPr>
              <w:t>Итого:</w:t>
            </w:r>
          </w:p>
        </w:tc>
        <w:tc>
          <w:tcPr>
            <w:tcW w:w="1950" w:type="dxa"/>
            <w:vAlign w:val="center"/>
          </w:tcPr>
          <w:p w:rsidR="00D60302" w:rsidRPr="007F5EBD" w:rsidRDefault="00D60302" w:rsidP="00A62EA3">
            <w:pPr>
              <w:suppressAutoHyphens/>
              <w:ind w:firstLine="0"/>
              <w:jc w:val="center"/>
              <w:rPr>
                <w:sz w:val="24"/>
              </w:rPr>
            </w:pPr>
            <w:r w:rsidRPr="007F5EBD">
              <w:rPr>
                <w:b/>
                <w:sz w:val="24"/>
              </w:rPr>
              <w:t>34 ч</w:t>
            </w:r>
            <w:r w:rsidRPr="007F5EBD">
              <w:rPr>
                <w:sz w:val="24"/>
              </w:rPr>
              <w:t>.</w:t>
            </w:r>
          </w:p>
        </w:tc>
      </w:tr>
    </w:tbl>
    <w:p w:rsidR="005F3A22" w:rsidRPr="00A04185" w:rsidRDefault="00D60302" w:rsidP="00D60302">
      <w:pPr>
        <w:autoSpaceDE w:val="0"/>
        <w:autoSpaceDN w:val="0"/>
        <w:adjustRightInd w:val="0"/>
        <w:spacing w:before="240" w:after="120" w:line="264" w:lineRule="auto"/>
        <w:ind w:firstLine="0"/>
        <w:rPr>
          <w:rFonts w:eastAsia="Calibri"/>
          <w:b/>
          <w:bCs/>
          <w:caps/>
          <w:sz w:val="24"/>
        </w:rPr>
      </w:pPr>
      <w:r>
        <w:rPr>
          <w:b/>
          <w:sz w:val="24"/>
        </w:rPr>
        <w:t>4 класс</w:t>
      </w:r>
    </w:p>
    <w:p w:rsidR="005056CF" w:rsidRPr="00A04185" w:rsidRDefault="005056CF" w:rsidP="006D5493">
      <w:pPr>
        <w:suppressAutoHyphens/>
        <w:rPr>
          <w:spacing w:val="4"/>
          <w:sz w:val="24"/>
        </w:rPr>
      </w:pPr>
    </w:p>
    <w:p w:rsidR="00815F67" w:rsidRPr="00A04185" w:rsidRDefault="00103D3F" w:rsidP="006D5493">
      <w:pPr>
        <w:suppressAutoHyphens/>
        <w:jc w:val="center"/>
        <w:rPr>
          <w:sz w:val="24"/>
        </w:rPr>
      </w:pPr>
      <w:r w:rsidRPr="00A04185">
        <w:rPr>
          <w:b/>
          <w:sz w:val="24"/>
        </w:rPr>
        <w:t xml:space="preserve">Содержание </w:t>
      </w:r>
      <w:r w:rsidR="005056CF" w:rsidRPr="00A04185">
        <w:rPr>
          <w:b/>
          <w:sz w:val="24"/>
        </w:rPr>
        <w:t xml:space="preserve">учебного предмета, </w:t>
      </w:r>
      <w:r w:rsidRPr="00A04185">
        <w:rPr>
          <w:b/>
          <w:sz w:val="24"/>
        </w:rPr>
        <w:t xml:space="preserve">курса </w:t>
      </w:r>
    </w:p>
    <w:p w:rsidR="000568D3" w:rsidRPr="00A04185" w:rsidRDefault="000568D3" w:rsidP="000568D3">
      <w:pPr>
        <w:autoSpaceDE w:val="0"/>
        <w:autoSpaceDN w:val="0"/>
        <w:adjustRightInd w:val="0"/>
        <w:spacing w:line="264" w:lineRule="auto"/>
        <w:ind w:firstLine="360"/>
        <w:rPr>
          <w:rFonts w:eastAsia="Calibri"/>
          <w:b/>
          <w:bCs/>
          <w:sz w:val="24"/>
        </w:rPr>
      </w:pPr>
      <w:r w:rsidRPr="00A04185">
        <w:rPr>
          <w:rFonts w:eastAsia="Calibri"/>
          <w:b/>
          <w:bCs/>
          <w:sz w:val="24"/>
        </w:rPr>
        <w:t>Истоки родного искусства (8 ч).</w:t>
      </w:r>
    </w:p>
    <w:p w:rsidR="000568D3" w:rsidRPr="00A04185" w:rsidRDefault="000568D3" w:rsidP="000568D3">
      <w:pPr>
        <w:autoSpaceDE w:val="0"/>
        <w:autoSpaceDN w:val="0"/>
        <w:adjustRightInd w:val="0"/>
        <w:spacing w:line="264" w:lineRule="auto"/>
        <w:ind w:firstLine="360"/>
        <w:rPr>
          <w:rFonts w:eastAsia="Calibri"/>
          <w:sz w:val="24"/>
        </w:rPr>
      </w:pPr>
      <w:r w:rsidRPr="00A04185">
        <w:rPr>
          <w:rFonts w:eastAsia="Calibri"/>
          <w:sz w:val="24"/>
        </w:rPr>
        <w:t>Знакомство с истоками родного искусства – это знакомство со своей Родиной. В постройках, предметах быта, в том, как люди одеваются и украшают одежду, раскрывается их представление о мире, красоте человека. Роль природных условий в характере традиционной культуры народа. Гармония жилья с природой. Природные материалы и их эстетика. Польза и красота в традиционных постройках. Дерево как традиционный материал. Деревня – деревянный мир. Изображение традиционной сельской жизни в произведениях русских художников. Эстетика труда и празднества.</w:t>
      </w:r>
    </w:p>
    <w:p w:rsidR="000568D3" w:rsidRPr="00A04185" w:rsidRDefault="000568D3" w:rsidP="000568D3">
      <w:pPr>
        <w:autoSpaceDE w:val="0"/>
        <w:autoSpaceDN w:val="0"/>
        <w:adjustRightInd w:val="0"/>
        <w:spacing w:line="264" w:lineRule="auto"/>
        <w:ind w:firstLine="360"/>
        <w:rPr>
          <w:rFonts w:eastAsia="Calibri"/>
          <w:b/>
          <w:bCs/>
          <w:sz w:val="24"/>
        </w:rPr>
      </w:pPr>
      <w:r w:rsidRPr="00A04185">
        <w:rPr>
          <w:rFonts w:eastAsia="Calibri"/>
          <w:b/>
          <w:bCs/>
          <w:sz w:val="24"/>
        </w:rPr>
        <w:t>Древние города нашей земли (7 ч).</w:t>
      </w:r>
    </w:p>
    <w:p w:rsidR="000568D3" w:rsidRPr="00A04185" w:rsidRDefault="000568D3" w:rsidP="000568D3">
      <w:pPr>
        <w:autoSpaceDE w:val="0"/>
        <w:autoSpaceDN w:val="0"/>
        <w:adjustRightInd w:val="0"/>
        <w:spacing w:line="264" w:lineRule="auto"/>
        <w:ind w:firstLine="360"/>
        <w:rPr>
          <w:rFonts w:eastAsia="Calibri"/>
          <w:sz w:val="24"/>
        </w:rPr>
      </w:pPr>
      <w:r w:rsidRPr="00A04185">
        <w:rPr>
          <w:rFonts w:eastAsia="Calibri"/>
          <w:sz w:val="24"/>
        </w:rPr>
        <w:t>Красота и неповторимость архитектурных ансамблей Древней Руси. Конструктивные особенности русского города-крепости. Крепостные стены и башни как архитектурные постройки. Древнерусский каменный храм. Конструкция и художественный образ, символика архитектуры православного храма. Общий характер и архитектурное своеобразие древних русских городов (Новгород, Псков, Владимир, Суздаль, Ростов и др.). Памятники древнего зодчества Москвы. Особенности архитектуры храма и городской усадьбы. Соответствие одежды человека и окружающей его предметной среды. Конструктивное и композиционное мышление, чувство пропорций, соотношения частей при формировании образа.</w:t>
      </w:r>
    </w:p>
    <w:p w:rsidR="000568D3" w:rsidRPr="00A04185" w:rsidRDefault="000568D3" w:rsidP="000568D3">
      <w:pPr>
        <w:autoSpaceDE w:val="0"/>
        <w:autoSpaceDN w:val="0"/>
        <w:adjustRightInd w:val="0"/>
        <w:spacing w:line="261" w:lineRule="auto"/>
        <w:ind w:firstLine="360"/>
        <w:rPr>
          <w:rFonts w:eastAsia="Calibri"/>
          <w:b/>
          <w:bCs/>
          <w:sz w:val="24"/>
        </w:rPr>
      </w:pPr>
      <w:r w:rsidRPr="00A04185">
        <w:rPr>
          <w:rFonts w:eastAsia="Calibri"/>
          <w:b/>
          <w:bCs/>
          <w:sz w:val="24"/>
        </w:rPr>
        <w:t>Каждый народ – художник (11 ч).</w:t>
      </w:r>
    </w:p>
    <w:p w:rsidR="000568D3" w:rsidRPr="00A04185" w:rsidRDefault="000568D3" w:rsidP="000568D3">
      <w:pPr>
        <w:autoSpaceDE w:val="0"/>
        <w:autoSpaceDN w:val="0"/>
        <w:adjustRightInd w:val="0"/>
        <w:spacing w:line="261" w:lineRule="auto"/>
        <w:ind w:firstLine="360"/>
        <w:rPr>
          <w:rFonts w:eastAsia="Calibri"/>
          <w:sz w:val="24"/>
        </w:rPr>
      </w:pPr>
      <w:r w:rsidRPr="00A04185">
        <w:rPr>
          <w:rFonts w:eastAsia="Calibri"/>
          <w:sz w:val="24"/>
        </w:rPr>
        <w:t>Представление о богатстве и многообразии художественных культур мира. Отношения человека и природы и их выражение в духовной ценности традиционной культуры народа, в особой манере понимать явления жизни. Природные материалы и их роль в характере национальных построек и предметов традиционного быта. Выражение в предметном мире, костюме, укладе жизни представлений о красоте и устройстве мира. Художественная культура — это пространственно-предметный мир, в котором выражается душа народа. Формирование эстетического отношения к иным художественным культурам. Формирование понимания единства культуры человечества и способности искусства объединять разные народы, способствовать взаимопониманию.</w:t>
      </w:r>
    </w:p>
    <w:p w:rsidR="000568D3" w:rsidRPr="00A04185" w:rsidRDefault="000568D3" w:rsidP="000568D3">
      <w:pPr>
        <w:autoSpaceDE w:val="0"/>
        <w:autoSpaceDN w:val="0"/>
        <w:adjustRightInd w:val="0"/>
        <w:spacing w:line="261" w:lineRule="auto"/>
        <w:ind w:firstLine="360"/>
        <w:rPr>
          <w:rFonts w:eastAsia="Calibri"/>
          <w:b/>
          <w:bCs/>
          <w:sz w:val="24"/>
        </w:rPr>
      </w:pPr>
      <w:r w:rsidRPr="00A04185">
        <w:rPr>
          <w:rFonts w:eastAsia="Calibri"/>
          <w:b/>
          <w:bCs/>
          <w:sz w:val="24"/>
        </w:rPr>
        <w:t>Искусство объединяет народы (8 ч).</w:t>
      </w:r>
    </w:p>
    <w:p w:rsidR="000568D3" w:rsidRPr="00A04185" w:rsidRDefault="000568D3" w:rsidP="000568D3">
      <w:pPr>
        <w:autoSpaceDE w:val="0"/>
        <w:autoSpaceDN w:val="0"/>
        <w:adjustRightInd w:val="0"/>
        <w:spacing w:line="261" w:lineRule="auto"/>
        <w:ind w:firstLine="360"/>
        <w:rPr>
          <w:rFonts w:eastAsia="Calibri"/>
          <w:sz w:val="24"/>
        </w:rPr>
      </w:pPr>
      <w:r w:rsidRPr="00A04185">
        <w:rPr>
          <w:rFonts w:eastAsia="Calibri"/>
          <w:sz w:val="24"/>
        </w:rPr>
        <w:lastRenderedPageBreak/>
        <w:t>От представлений о великом многообразии культур мира – к представлению о едином для всех народов понимании красоты и безобразия, коренных явлений жизни. Вечные темы в искусстве: материнство, уважение к старшим, защита Отечества, способность сопереживать людям, способность утверждать добро. Изобразительное искусство выражает глубокие чувства и переживания людей, духовную жизнь человека. Искусство передает опыт чувств и переживаний от поколения к поколению. Восприятие произведений искусства – творчество зрителя, влияющее на его внутренний мир и представления о жизни.</w:t>
      </w:r>
    </w:p>
    <w:p w:rsidR="00FA4F4B" w:rsidRPr="00A04185" w:rsidRDefault="00FA4F4B" w:rsidP="006D5493">
      <w:pPr>
        <w:suppressAutoHyphens/>
        <w:rPr>
          <w:b/>
          <w:sz w:val="24"/>
        </w:rPr>
      </w:pPr>
    </w:p>
    <w:p w:rsidR="009270C6" w:rsidRPr="00A04185" w:rsidRDefault="009270C6" w:rsidP="006D5493">
      <w:pPr>
        <w:suppressAutoHyphens/>
        <w:jc w:val="center"/>
        <w:rPr>
          <w:b/>
          <w:sz w:val="24"/>
        </w:rPr>
      </w:pPr>
      <w:r w:rsidRPr="00A04185">
        <w:rPr>
          <w:b/>
          <w:sz w:val="24"/>
        </w:rPr>
        <w:t>Учебно-тематический план</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4"/>
        <w:gridCol w:w="5421"/>
        <w:gridCol w:w="1950"/>
      </w:tblGrid>
      <w:tr w:rsidR="009270C6" w:rsidRPr="00A04185" w:rsidTr="00FA4F4B">
        <w:trPr>
          <w:trHeight w:val="57"/>
        </w:trPr>
        <w:tc>
          <w:tcPr>
            <w:tcW w:w="664" w:type="dxa"/>
            <w:vAlign w:val="center"/>
          </w:tcPr>
          <w:p w:rsidR="009270C6" w:rsidRPr="00A04185" w:rsidRDefault="009270C6" w:rsidP="006D5493">
            <w:pPr>
              <w:suppressAutoHyphens/>
              <w:ind w:firstLine="0"/>
              <w:jc w:val="left"/>
              <w:rPr>
                <w:b/>
                <w:sz w:val="24"/>
              </w:rPr>
            </w:pPr>
            <w:r w:rsidRPr="00A04185">
              <w:rPr>
                <w:b/>
                <w:sz w:val="24"/>
              </w:rPr>
              <w:t>№</w:t>
            </w:r>
          </w:p>
        </w:tc>
        <w:tc>
          <w:tcPr>
            <w:tcW w:w="5421" w:type="dxa"/>
            <w:vAlign w:val="center"/>
          </w:tcPr>
          <w:p w:rsidR="009270C6" w:rsidRPr="00A04185" w:rsidRDefault="009270C6" w:rsidP="006D5493">
            <w:pPr>
              <w:suppressAutoHyphens/>
              <w:jc w:val="left"/>
              <w:rPr>
                <w:b/>
                <w:sz w:val="24"/>
              </w:rPr>
            </w:pPr>
            <w:r w:rsidRPr="00A04185">
              <w:rPr>
                <w:b/>
                <w:sz w:val="24"/>
              </w:rPr>
              <w:t>Тема</w:t>
            </w:r>
          </w:p>
        </w:tc>
        <w:tc>
          <w:tcPr>
            <w:tcW w:w="1950" w:type="dxa"/>
            <w:vAlign w:val="center"/>
          </w:tcPr>
          <w:p w:rsidR="009270C6" w:rsidRPr="00A04185" w:rsidRDefault="009270C6" w:rsidP="006D5493">
            <w:pPr>
              <w:suppressAutoHyphens/>
              <w:ind w:firstLine="0"/>
              <w:jc w:val="center"/>
              <w:rPr>
                <w:b/>
                <w:sz w:val="24"/>
              </w:rPr>
            </w:pPr>
            <w:r w:rsidRPr="00A04185">
              <w:rPr>
                <w:b/>
                <w:sz w:val="24"/>
              </w:rPr>
              <w:t>Количество часов</w:t>
            </w:r>
          </w:p>
        </w:tc>
      </w:tr>
      <w:tr w:rsidR="009270C6" w:rsidRPr="00A04185" w:rsidTr="002B22AC">
        <w:trPr>
          <w:trHeight w:val="57"/>
        </w:trPr>
        <w:tc>
          <w:tcPr>
            <w:tcW w:w="664" w:type="dxa"/>
            <w:vAlign w:val="center"/>
          </w:tcPr>
          <w:p w:rsidR="009270C6" w:rsidRPr="00A04185" w:rsidRDefault="009270C6" w:rsidP="002B22AC">
            <w:pPr>
              <w:suppressAutoHyphens/>
              <w:ind w:firstLine="0"/>
              <w:jc w:val="center"/>
              <w:rPr>
                <w:sz w:val="24"/>
              </w:rPr>
            </w:pPr>
            <w:r w:rsidRPr="00A04185">
              <w:rPr>
                <w:sz w:val="24"/>
              </w:rPr>
              <w:t>1</w:t>
            </w:r>
            <w:r w:rsidR="002B22AC" w:rsidRPr="00A04185">
              <w:rPr>
                <w:sz w:val="24"/>
              </w:rPr>
              <w:t>.</w:t>
            </w:r>
          </w:p>
        </w:tc>
        <w:tc>
          <w:tcPr>
            <w:tcW w:w="5421" w:type="dxa"/>
            <w:vAlign w:val="center"/>
          </w:tcPr>
          <w:p w:rsidR="009270C6" w:rsidRPr="00A04185" w:rsidRDefault="00D40267" w:rsidP="006D5493">
            <w:pPr>
              <w:suppressAutoHyphens/>
              <w:jc w:val="left"/>
              <w:rPr>
                <w:sz w:val="24"/>
              </w:rPr>
            </w:pPr>
            <w:r w:rsidRPr="00A04185">
              <w:rPr>
                <w:rFonts w:eastAsia="Calibri"/>
                <w:bCs/>
                <w:sz w:val="24"/>
              </w:rPr>
              <w:t xml:space="preserve">Истоки родного искусства </w:t>
            </w:r>
            <w:r w:rsidRPr="00A04185">
              <w:rPr>
                <w:sz w:val="24"/>
              </w:rPr>
              <w:t xml:space="preserve"> </w:t>
            </w:r>
          </w:p>
        </w:tc>
        <w:tc>
          <w:tcPr>
            <w:tcW w:w="1950" w:type="dxa"/>
            <w:vAlign w:val="center"/>
          </w:tcPr>
          <w:p w:rsidR="009270C6" w:rsidRPr="00A04185" w:rsidRDefault="009270C6" w:rsidP="006D5493">
            <w:pPr>
              <w:suppressAutoHyphens/>
              <w:ind w:firstLine="0"/>
              <w:jc w:val="center"/>
              <w:rPr>
                <w:sz w:val="24"/>
              </w:rPr>
            </w:pPr>
            <w:r w:rsidRPr="00A04185">
              <w:rPr>
                <w:sz w:val="24"/>
              </w:rPr>
              <w:t>8 ч.</w:t>
            </w:r>
          </w:p>
        </w:tc>
      </w:tr>
      <w:tr w:rsidR="009270C6" w:rsidRPr="00A04185" w:rsidTr="002B22AC">
        <w:trPr>
          <w:trHeight w:val="57"/>
        </w:trPr>
        <w:tc>
          <w:tcPr>
            <w:tcW w:w="664" w:type="dxa"/>
            <w:vAlign w:val="center"/>
          </w:tcPr>
          <w:p w:rsidR="009270C6" w:rsidRPr="00A04185" w:rsidRDefault="009270C6" w:rsidP="002B22AC">
            <w:pPr>
              <w:suppressAutoHyphens/>
              <w:ind w:firstLine="0"/>
              <w:jc w:val="center"/>
              <w:rPr>
                <w:sz w:val="24"/>
              </w:rPr>
            </w:pPr>
            <w:r w:rsidRPr="00A04185">
              <w:rPr>
                <w:sz w:val="24"/>
              </w:rPr>
              <w:t>2</w:t>
            </w:r>
            <w:r w:rsidR="002B22AC" w:rsidRPr="00A04185">
              <w:rPr>
                <w:sz w:val="24"/>
              </w:rPr>
              <w:t>.</w:t>
            </w:r>
          </w:p>
        </w:tc>
        <w:tc>
          <w:tcPr>
            <w:tcW w:w="5421" w:type="dxa"/>
            <w:vAlign w:val="center"/>
          </w:tcPr>
          <w:p w:rsidR="009270C6" w:rsidRPr="00A04185" w:rsidRDefault="005A2F33" w:rsidP="006D5493">
            <w:pPr>
              <w:suppressAutoHyphens/>
              <w:jc w:val="left"/>
              <w:rPr>
                <w:rFonts w:eastAsia="SimSun"/>
                <w:bCs/>
                <w:sz w:val="24"/>
                <w:lang w:eastAsia="zh-CN"/>
              </w:rPr>
            </w:pPr>
            <w:r w:rsidRPr="00A04185">
              <w:rPr>
                <w:rFonts w:eastAsia="Calibri"/>
                <w:bCs/>
                <w:sz w:val="24"/>
              </w:rPr>
              <w:t>Древние города нашей земли</w:t>
            </w:r>
          </w:p>
        </w:tc>
        <w:tc>
          <w:tcPr>
            <w:tcW w:w="1950" w:type="dxa"/>
            <w:vAlign w:val="center"/>
          </w:tcPr>
          <w:p w:rsidR="009270C6" w:rsidRPr="00A04185" w:rsidRDefault="005A2F33" w:rsidP="006D5493">
            <w:pPr>
              <w:suppressAutoHyphens/>
              <w:ind w:firstLine="0"/>
              <w:jc w:val="center"/>
              <w:rPr>
                <w:sz w:val="24"/>
              </w:rPr>
            </w:pPr>
            <w:r w:rsidRPr="00A04185">
              <w:rPr>
                <w:sz w:val="24"/>
              </w:rPr>
              <w:t>7</w:t>
            </w:r>
            <w:r w:rsidR="009270C6" w:rsidRPr="00A04185">
              <w:rPr>
                <w:sz w:val="24"/>
              </w:rPr>
              <w:t xml:space="preserve"> ч.</w:t>
            </w:r>
          </w:p>
        </w:tc>
      </w:tr>
      <w:tr w:rsidR="009270C6" w:rsidRPr="00A04185" w:rsidTr="002B22AC">
        <w:trPr>
          <w:trHeight w:val="57"/>
        </w:trPr>
        <w:tc>
          <w:tcPr>
            <w:tcW w:w="664" w:type="dxa"/>
            <w:vAlign w:val="center"/>
          </w:tcPr>
          <w:p w:rsidR="009270C6" w:rsidRPr="00A04185" w:rsidRDefault="009270C6" w:rsidP="002B22AC">
            <w:pPr>
              <w:suppressAutoHyphens/>
              <w:ind w:firstLine="0"/>
              <w:jc w:val="center"/>
              <w:rPr>
                <w:sz w:val="24"/>
              </w:rPr>
            </w:pPr>
            <w:r w:rsidRPr="00A04185">
              <w:rPr>
                <w:sz w:val="24"/>
              </w:rPr>
              <w:t>3</w:t>
            </w:r>
            <w:r w:rsidR="002B22AC" w:rsidRPr="00A04185">
              <w:rPr>
                <w:sz w:val="24"/>
              </w:rPr>
              <w:t>.</w:t>
            </w:r>
          </w:p>
        </w:tc>
        <w:tc>
          <w:tcPr>
            <w:tcW w:w="5421" w:type="dxa"/>
            <w:vAlign w:val="center"/>
          </w:tcPr>
          <w:p w:rsidR="009270C6" w:rsidRPr="00A04185" w:rsidRDefault="005F38C8" w:rsidP="006D5493">
            <w:pPr>
              <w:suppressAutoHyphens/>
              <w:jc w:val="left"/>
              <w:rPr>
                <w:sz w:val="24"/>
              </w:rPr>
            </w:pPr>
            <w:r w:rsidRPr="00A04185">
              <w:rPr>
                <w:rFonts w:eastAsia="Calibri"/>
                <w:bCs/>
                <w:sz w:val="24"/>
              </w:rPr>
              <w:t xml:space="preserve">Каждый народ – художник  </w:t>
            </w:r>
          </w:p>
        </w:tc>
        <w:tc>
          <w:tcPr>
            <w:tcW w:w="1950" w:type="dxa"/>
            <w:vAlign w:val="center"/>
          </w:tcPr>
          <w:p w:rsidR="009270C6" w:rsidRPr="00A04185" w:rsidRDefault="005F38C8" w:rsidP="006D5493">
            <w:pPr>
              <w:suppressAutoHyphens/>
              <w:ind w:firstLine="0"/>
              <w:jc w:val="center"/>
              <w:rPr>
                <w:sz w:val="24"/>
              </w:rPr>
            </w:pPr>
            <w:r w:rsidRPr="00A04185">
              <w:rPr>
                <w:sz w:val="24"/>
              </w:rPr>
              <w:t>11</w:t>
            </w:r>
            <w:r w:rsidR="009270C6" w:rsidRPr="00A04185">
              <w:rPr>
                <w:sz w:val="24"/>
              </w:rPr>
              <w:t xml:space="preserve"> ч.</w:t>
            </w:r>
          </w:p>
        </w:tc>
      </w:tr>
      <w:tr w:rsidR="009270C6" w:rsidRPr="00A04185" w:rsidTr="002B22AC">
        <w:trPr>
          <w:trHeight w:val="57"/>
        </w:trPr>
        <w:tc>
          <w:tcPr>
            <w:tcW w:w="664" w:type="dxa"/>
            <w:vAlign w:val="center"/>
          </w:tcPr>
          <w:p w:rsidR="009270C6" w:rsidRPr="00A04185" w:rsidRDefault="009270C6" w:rsidP="002B22AC">
            <w:pPr>
              <w:suppressAutoHyphens/>
              <w:ind w:firstLine="0"/>
              <w:jc w:val="center"/>
              <w:rPr>
                <w:sz w:val="24"/>
              </w:rPr>
            </w:pPr>
            <w:r w:rsidRPr="00A04185">
              <w:rPr>
                <w:sz w:val="24"/>
              </w:rPr>
              <w:t>4</w:t>
            </w:r>
            <w:r w:rsidR="002B22AC" w:rsidRPr="00A04185">
              <w:rPr>
                <w:sz w:val="24"/>
              </w:rPr>
              <w:t>.</w:t>
            </w:r>
          </w:p>
        </w:tc>
        <w:tc>
          <w:tcPr>
            <w:tcW w:w="5421" w:type="dxa"/>
            <w:vAlign w:val="center"/>
          </w:tcPr>
          <w:p w:rsidR="009270C6" w:rsidRPr="00A04185" w:rsidRDefault="002B22AC" w:rsidP="006D5493">
            <w:pPr>
              <w:suppressAutoHyphens/>
              <w:jc w:val="left"/>
              <w:rPr>
                <w:sz w:val="24"/>
              </w:rPr>
            </w:pPr>
            <w:r w:rsidRPr="00A04185">
              <w:rPr>
                <w:rFonts w:eastAsia="Calibri"/>
                <w:bCs/>
                <w:sz w:val="24"/>
              </w:rPr>
              <w:t>Искусство объединяет народы</w:t>
            </w:r>
          </w:p>
        </w:tc>
        <w:tc>
          <w:tcPr>
            <w:tcW w:w="1950" w:type="dxa"/>
            <w:vAlign w:val="center"/>
          </w:tcPr>
          <w:p w:rsidR="009270C6" w:rsidRPr="00A04185" w:rsidRDefault="002B22AC" w:rsidP="006D5493">
            <w:pPr>
              <w:suppressAutoHyphens/>
              <w:ind w:firstLine="0"/>
              <w:jc w:val="center"/>
              <w:rPr>
                <w:sz w:val="24"/>
              </w:rPr>
            </w:pPr>
            <w:r w:rsidRPr="00A04185">
              <w:rPr>
                <w:sz w:val="24"/>
              </w:rPr>
              <w:t>8</w:t>
            </w:r>
            <w:r w:rsidR="009270C6" w:rsidRPr="00A04185">
              <w:rPr>
                <w:sz w:val="24"/>
              </w:rPr>
              <w:t xml:space="preserve"> ч.</w:t>
            </w:r>
          </w:p>
        </w:tc>
      </w:tr>
      <w:tr w:rsidR="00FA4F4B" w:rsidRPr="00A04185" w:rsidTr="00FA4F4B">
        <w:trPr>
          <w:trHeight w:val="57"/>
        </w:trPr>
        <w:tc>
          <w:tcPr>
            <w:tcW w:w="6085" w:type="dxa"/>
            <w:gridSpan w:val="2"/>
            <w:vAlign w:val="center"/>
          </w:tcPr>
          <w:p w:rsidR="00FA4F4B" w:rsidRPr="00A04185" w:rsidRDefault="00FA4F4B" w:rsidP="006D5493">
            <w:pPr>
              <w:suppressAutoHyphens/>
              <w:ind w:firstLine="0"/>
              <w:rPr>
                <w:b/>
                <w:sz w:val="24"/>
              </w:rPr>
            </w:pPr>
            <w:r w:rsidRPr="00A04185">
              <w:rPr>
                <w:b/>
                <w:sz w:val="24"/>
              </w:rPr>
              <w:t>Итого:</w:t>
            </w:r>
          </w:p>
        </w:tc>
        <w:tc>
          <w:tcPr>
            <w:tcW w:w="1950" w:type="dxa"/>
            <w:vAlign w:val="center"/>
          </w:tcPr>
          <w:p w:rsidR="00FA4F4B" w:rsidRPr="00A04185" w:rsidRDefault="00FA4F4B" w:rsidP="006D5493">
            <w:pPr>
              <w:suppressAutoHyphens/>
              <w:ind w:firstLine="0"/>
              <w:jc w:val="center"/>
              <w:rPr>
                <w:sz w:val="24"/>
              </w:rPr>
            </w:pPr>
            <w:r w:rsidRPr="00A04185">
              <w:rPr>
                <w:b/>
                <w:sz w:val="24"/>
              </w:rPr>
              <w:t>34 ч</w:t>
            </w:r>
            <w:r w:rsidRPr="00A04185">
              <w:rPr>
                <w:sz w:val="24"/>
              </w:rPr>
              <w:t>.</w:t>
            </w:r>
          </w:p>
        </w:tc>
      </w:tr>
    </w:tbl>
    <w:p w:rsidR="000606FA" w:rsidRPr="00A04185" w:rsidRDefault="000606FA" w:rsidP="006D5493">
      <w:pPr>
        <w:tabs>
          <w:tab w:val="left" w:pos="3930"/>
        </w:tabs>
        <w:suppressAutoHyphens/>
        <w:ind w:firstLine="0"/>
        <w:rPr>
          <w:b/>
          <w:sz w:val="24"/>
        </w:rPr>
      </w:pPr>
    </w:p>
    <w:p w:rsidR="00E45F09" w:rsidRPr="00A04185" w:rsidRDefault="00E45F09" w:rsidP="006D5493">
      <w:pPr>
        <w:tabs>
          <w:tab w:val="left" w:pos="3930"/>
        </w:tabs>
        <w:suppressAutoHyphens/>
        <w:ind w:firstLine="0"/>
        <w:rPr>
          <w:b/>
          <w:sz w:val="24"/>
        </w:rPr>
      </w:pPr>
    </w:p>
    <w:p w:rsidR="00E45F09" w:rsidRPr="00A04185" w:rsidRDefault="00E45F09" w:rsidP="006D5493">
      <w:pPr>
        <w:tabs>
          <w:tab w:val="left" w:pos="3930"/>
        </w:tabs>
        <w:suppressAutoHyphens/>
        <w:ind w:firstLine="0"/>
        <w:rPr>
          <w:b/>
          <w:sz w:val="24"/>
        </w:rPr>
      </w:pPr>
    </w:p>
    <w:p w:rsidR="00E45F09" w:rsidRPr="00A04185" w:rsidRDefault="00E45F09" w:rsidP="006D5493">
      <w:pPr>
        <w:tabs>
          <w:tab w:val="left" w:pos="3930"/>
        </w:tabs>
        <w:suppressAutoHyphens/>
        <w:ind w:firstLine="0"/>
        <w:rPr>
          <w:b/>
          <w:sz w:val="24"/>
        </w:rPr>
      </w:pPr>
    </w:p>
    <w:p w:rsidR="008B051F" w:rsidRPr="00A04185" w:rsidRDefault="008B051F" w:rsidP="006D5493">
      <w:pPr>
        <w:tabs>
          <w:tab w:val="left" w:pos="3930"/>
        </w:tabs>
        <w:suppressAutoHyphens/>
        <w:ind w:firstLine="0"/>
        <w:rPr>
          <w:b/>
          <w:sz w:val="24"/>
        </w:rPr>
      </w:pPr>
    </w:p>
    <w:p w:rsidR="008B051F" w:rsidRPr="00A04185" w:rsidRDefault="008B051F" w:rsidP="006D5493">
      <w:pPr>
        <w:tabs>
          <w:tab w:val="left" w:pos="3930"/>
        </w:tabs>
        <w:suppressAutoHyphens/>
        <w:ind w:firstLine="0"/>
        <w:rPr>
          <w:b/>
          <w:sz w:val="24"/>
        </w:rPr>
      </w:pPr>
    </w:p>
    <w:p w:rsidR="008B051F" w:rsidRPr="00A04185" w:rsidRDefault="008B051F" w:rsidP="006D5493">
      <w:pPr>
        <w:tabs>
          <w:tab w:val="left" w:pos="3930"/>
        </w:tabs>
        <w:suppressAutoHyphens/>
        <w:ind w:firstLine="0"/>
        <w:rPr>
          <w:b/>
          <w:sz w:val="24"/>
        </w:rPr>
      </w:pPr>
    </w:p>
    <w:p w:rsidR="008B051F" w:rsidRPr="00A04185" w:rsidRDefault="008B051F" w:rsidP="006D5493">
      <w:pPr>
        <w:tabs>
          <w:tab w:val="left" w:pos="3930"/>
        </w:tabs>
        <w:suppressAutoHyphens/>
        <w:ind w:firstLine="0"/>
        <w:rPr>
          <w:b/>
          <w:sz w:val="24"/>
        </w:rPr>
      </w:pPr>
    </w:p>
    <w:p w:rsidR="008B051F" w:rsidRPr="00A04185" w:rsidRDefault="008B051F" w:rsidP="006D5493">
      <w:pPr>
        <w:tabs>
          <w:tab w:val="left" w:pos="3930"/>
        </w:tabs>
        <w:suppressAutoHyphens/>
        <w:ind w:firstLine="0"/>
        <w:rPr>
          <w:b/>
          <w:sz w:val="24"/>
        </w:rPr>
      </w:pPr>
    </w:p>
    <w:p w:rsidR="008B051F" w:rsidRPr="00A04185" w:rsidRDefault="008B051F" w:rsidP="006D5493">
      <w:pPr>
        <w:tabs>
          <w:tab w:val="left" w:pos="3930"/>
        </w:tabs>
        <w:suppressAutoHyphens/>
        <w:ind w:firstLine="0"/>
        <w:rPr>
          <w:b/>
          <w:sz w:val="24"/>
        </w:rPr>
      </w:pPr>
    </w:p>
    <w:p w:rsidR="008B051F" w:rsidRPr="00A04185" w:rsidRDefault="008B051F" w:rsidP="006D5493">
      <w:pPr>
        <w:tabs>
          <w:tab w:val="left" w:pos="3930"/>
        </w:tabs>
        <w:suppressAutoHyphens/>
        <w:ind w:firstLine="0"/>
        <w:rPr>
          <w:b/>
          <w:sz w:val="24"/>
        </w:rPr>
      </w:pPr>
    </w:p>
    <w:p w:rsidR="008B051F" w:rsidRPr="00A04185" w:rsidRDefault="008B051F" w:rsidP="006D5493">
      <w:pPr>
        <w:tabs>
          <w:tab w:val="left" w:pos="3930"/>
        </w:tabs>
        <w:suppressAutoHyphens/>
        <w:ind w:firstLine="0"/>
        <w:rPr>
          <w:b/>
          <w:sz w:val="24"/>
        </w:rPr>
        <w:sectPr w:rsidR="008B051F" w:rsidRPr="00A04185" w:rsidSect="008B051F">
          <w:footerReference w:type="default" r:id="rId9"/>
          <w:footerReference w:type="first" r:id="rId10"/>
          <w:pgSz w:w="11906" w:h="16838"/>
          <w:pgMar w:top="851" w:right="851" w:bottom="851" w:left="1134" w:header="0" w:footer="0" w:gutter="0"/>
          <w:cols w:space="708"/>
          <w:titlePg/>
          <w:docGrid w:linePitch="381"/>
        </w:sectPr>
      </w:pPr>
    </w:p>
    <w:p w:rsidR="00A04185" w:rsidRPr="00A04185" w:rsidRDefault="00A04185" w:rsidP="006D5493">
      <w:pPr>
        <w:tabs>
          <w:tab w:val="left" w:pos="3930"/>
        </w:tabs>
        <w:suppressAutoHyphens/>
        <w:ind w:firstLine="0"/>
        <w:rPr>
          <w:b/>
          <w:sz w:val="24"/>
        </w:rPr>
      </w:pPr>
    </w:p>
    <w:p w:rsidR="00A04185" w:rsidRPr="00A04185" w:rsidRDefault="00A04185" w:rsidP="00A04185">
      <w:pPr>
        <w:shd w:val="clear" w:color="auto" w:fill="FFFFFF"/>
        <w:jc w:val="center"/>
        <w:rPr>
          <w:b/>
          <w:sz w:val="24"/>
        </w:rPr>
      </w:pPr>
      <w:r w:rsidRPr="00A04185">
        <w:rPr>
          <w:b/>
          <w:sz w:val="24"/>
        </w:rPr>
        <w:t>Тематическое планирование</w:t>
      </w:r>
    </w:p>
    <w:p w:rsidR="00A04185" w:rsidRPr="00A04185" w:rsidRDefault="00A04185" w:rsidP="00A04185">
      <w:pPr>
        <w:tabs>
          <w:tab w:val="left" w:pos="3930"/>
        </w:tabs>
        <w:suppressAutoHyphens/>
        <w:ind w:firstLine="0"/>
        <w:rPr>
          <w:b/>
          <w:sz w:val="24"/>
        </w:rPr>
      </w:pPr>
      <w:r w:rsidRPr="00A04185">
        <w:rPr>
          <w:b/>
          <w:sz w:val="24"/>
        </w:rPr>
        <w:t>1 класс</w:t>
      </w:r>
    </w:p>
    <w:p w:rsidR="00A04185" w:rsidRPr="00A04185" w:rsidRDefault="00A04185" w:rsidP="00A04185">
      <w:pPr>
        <w:shd w:val="clear" w:color="auto" w:fill="FFFFFF"/>
        <w:jc w:val="left"/>
        <w:rPr>
          <w:b/>
          <w:sz w:val="24"/>
        </w:rPr>
      </w:pPr>
    </w:p>
    <w:tbl>
      <w:tblPr>
        <w:tblW w:w="15882" w:type="dxa"/>
        <w:tblInd w:w="-601" w:type="dxa"/>
        <w:tblLayout w:type="fixed"/>
        <w:tblCellMar>
          <w:left w:w="10" w:type="dxa"/>
          <w:right w:w="10" w:type="dxa"/>
        </w:tblCellMar>
        <w:tblLook w:val="0000" w:firstRow="0" w:lastRow="0" w:firstColumn="0" w:lastColumn="0" w:noHBand="0" w:noVBand="0"/>
      </w:tblPr>
      <w:tblGrid>
        <w:gridCol w:w="1135"/>
        <w:gridCol w:w="708"/>
        <w:gridCol w:w="33"/>
        <w:gridCol w:w="1810"/>
        <w:gridCol w:w="1134"/>
        <w:gridCol w:w="3119"/>
        <w:gridCol w:w="3260"/>
        <w:gridCol w:w="3260"/>
        <w:gridCol w:w="1423"/>
      </w:tblGrid>
      <w:tr w:rsidR="00A04185" w:rsidRPr="00A04185" w:rsidTr="00A62EA3">
        <w:tc>
          <w:tcPr>
            <w:tcW w:w="1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b/>
                <w:sz w:val="24"/>
              </w:rPr>
            </w:pPr>
          </w:p>
          <w:p w:rsidR="00A04185" w:rsidRPr="00A04185" w:rsidRDefault="00A04185" w:rsidP="00A04185">
            <w:pPr>
              <w:ind w:firstLine="0"/>
              <w:rPr>
                <w:sz w:val="24"/>
              </w:rPr>
            </w:pPr>
            <w:r w:rsidRPr="00A04185">
              <w:rPr>
                <w:b/>
                <w:sz w:val="24"/>
              </w:rPr>
              <w:t>Дата</w:t>
            </w:r>
          </w:p>
        </w:tc>
        <w:tc>
          <w:tcPr>
            <w:tcW w:w="741"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04185">
            <w:pPr>
              <w:ind w:firstLine="0"/>
              <w:rPr>
                <w:b/>
                <w:sz w:val="24"/>
              </w:rPr>
            </w:pPr>
            <w:r w:rsidRPr="00A04185">
              <w:rPr>
                <w:b/>
                <w:sz w:val="24"/>
              </w:rPr>
              <w:t>№</w:t>
            </w:r>
          </w:p>
          <w:p w:rsidR="00A04185" w:rsidRPr="00A04185" w:rsidRDefault="00A04185" w:rsidP="00A04185">
            <w:pPr>
              <w:ind w:firstLine="0"/>
              <w:rPr>
                <w:b/>
                <w:sz w:val="24"/>
              </w:rPr>
            </w:pPr>
            <w:r w:rsidRPr="00A04185">
              <w:rPr>
                <w:b/>
                <w:sz w:val="24"/>
              </w:rPr>
              <w:t>п/п</w:t>
            </w:r>
          </w:p>
        </w:tc>
        <w:tc>
          <w:tcPr>
            <w:tcW w:w="18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04185">
            <w:pPr>
              <w:ind w:firstLine="0"/>
              <w:rPr>
                <w:sz w:val="24"/>
              </w:rPr>
            </w:pPr>
            <w:r w:rsidRPr="00A04185">
              <w:rPr>
                <w:b/>
                <w:sz w:val="24"/>
              </w:rPr>
              <w:t>Наименование разделов и тем</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62EA3" w:rsidP="00A04185">
            <w:pPr>
              <w:ind w:firstLine="0"/>
              <w:rPr>
                <w:b/>
                <w:sz w:val="24"/>
              </w:rPr>
            </w:pPr>
            <w:r>
              <w:rPr>
                <w:b/>
                <w:sz w:val="24"/>
              </w:rPr>
              <w:t>Все</w:t>
            </w:r>
            <w:r w:rsidR="00A04185" w:rsidRPr="00A04185">
              <w:rPr>
                <w:b/>
                <w:sz w:val="24"/>
              </w:rPr>
              <w:t>го</w:t>
            </w:r>
          </w:p>
          <w:p w:rsidR="00A04185" w:rsidRPr="00A04185" w:rsidRDefault="00A04185" w:rsidP="00A04185">
            <w:pPr>
              <w:ind w:firstLine="0"/>
              <w:rPr>
                <w:b/>
                <w:sz w:val="24"/>
              </w:rPr>
            </w:pPr>
            <w:r w:rsidRPr="00A04185">
              <w:rPr>
                <w:b/>
                <w:sz w:val="24"/>
              </w:rPr>
              <w:t>часов</w:t>
            </w:r>
          </w:p>
        </w:tc>
        <w:tc>
          <w:tcPr>
            <w:tcW w:w="963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eastAsia="Calibri"/>
                <w:sz w:val="24"/>
              </w:rPr>
            </w:pPr>
            <w:r w:rsidRPr="00A04185">
              <w:rPr>
                <w:rFonts w:eastAsia="Calibri"/>
                <w:b/>
                <w:sz w:val="24"/>
              </w:rPr>
              <w:t>Организация урока</w:t>
            </w:r>
          </w:p>
        </w:tc>
        <w:tc>
          <w:tcPr>
            <w:tcW w:w="142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04185">
            <w:pPr>
              <w:ind w:firstLine="0"/>
              <w:rPr>
                <w:rFonts w:eastAsia="Calibri"/>
                <w:b/>
                <w:sz w:val="24"/>
              </w:rPr>
            </w:pPr>
            <w:r w:rsidRPr="00A04185">
              <w:rPr>
                <w:rFonts w:eastAsia="Calibri"/>
                <w:b/>
                <w:sz w:val="24"/>
              </w:rPr>
              <w:t>Примечание</w:t>
            </w:r>
          </w:p>
        </w:tc>
      </w:tr>
      <w:tr w:rsidR="00A04185" w:rsidRPr="00A04185" w:rsidTr="00A62EA3">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4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18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637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185" w:rsidRPr="00A04185" w:rsidRDefault="00A04185" w:rsidP="00A04185">
            <w:pPr>
              <w:jc w:val="center"/>
              <w:rPr>
                <w:rFonts w:eastAsia="Calibri"/>
                <w:sz w:val="24"/>
              </w:rPr>
            </w:pPr>
            <w:r w:rsidRPr="00A04185">
              <w:rPr>
                <w:rFonts w:eastAsia="Calibri"/>
                <w:b/>
                <w:sz w:val="24"/>
              </w:rPr>
              <w:t>Планируемые результаты</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185" w:rsidRPr="00A04185" w:rsidRDefault="00A04185" w:rsidP="00A04185">
            <w:pPr>
              <w:ind w:firstLine="0"/>
              <w:jc w:val="center"/>
              <w:rPr>
                <w:rFonts w:eastAsia="Calibri"/>
                <w:sz w:val="24"/>
              </w:rPr>
            </w:pPr>
            <w:r w:rsidRPr="00A04185">
              <w:rPr>
                <w:rFonts w:eastAsia="Calibri"/>
                <w:b/>
                <w:sz w:val="24"/>
              </w:rPr>
              <w:t>Характеристика деятельности учащихся</w:t>
            </w:r>
          </w:p>
        </w:tc>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41"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18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185" w:rsidRPr="00A04185" w:rsidRDefault="00A04185" w:rsidP="00A04185">
            <w:pPr>
              <w:ind w:firstLine="0"/>
              <w:jc w:val="center"/>
              <w:rPr>
                <w:rFonts w:eastAsia="Calibri"/>
                <w:sz w:val="24"/>
              </w:rPr>
            </w:pPr>
            <w:r w:rsidRPr="00A04185">
              <w:rPr>
                <w:rFonts w:eastAsia="Calibri"/>
                <w:b/>
                <w:sz w:val="24"/>
              </w:rPr>
              <w:t>Предметные результаты</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185" w:rsidRPr="00A04185" w:rsidRDefault="00A04185" w:rsidP="00A04185">
            <w:pPr>
              <w:ind w:firstLine="0"/>
              <w:jc w:val="center"/>
              <w:rPr>
                <w:rFonts w:eastAsia="Calibri"/>
                <w:sz w:val="24"/>
              </w:rPr>
            </w:pPr>
            <w:r w:rsidRPr="00A04185">
              <w:rPr>
                <w:rFonts w:eastAsia="Calibri"/>
                <w:b/>
                <w:sz w:val="24"/>
              </w:rPr>
              <w:t>Универсальные учебные действия</w:t>
            </w:r>
          </w:p>
        </w:tc>
        <w:tc>
          <w:tcPr>
            <w:tcW w:w="3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04185" w:rsidRPr="00A04185" w:rsidRDefault="00A04185" w:rsidP="00A04185">
            <w:pPr>
              <w:jc w:val="center"/>
              <w:rPr>
                <w:rFonts w:ascii="Calibri" w:eastAsia="Calibri" w:hAnsi="Calibri" w:cs="Calibri"/>
                <w:sz w:val="24"/>
              </w:rPr>
            </w:pPr>
          </w:p>
        </w:tc>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588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hAnsi="Calibri"/>
                <w:sz w:val="24"/>
              </w:rPr>
            </w:pPr>
            <w:r w:rsidRPr="00A04185">
              <w:rPr>
                <w:b/>
                <w:sz w:val="24"/>
              </w:rPr>
              <w:t>Ты изображаешь. Знакомство с Мастером Изображения</w:t>
            </w:r>
            <w:r w:rsidRPr="00A04185">
              <w:rPr>
                <w:sz w:val="24"/>
              </w:rPr>
              <w:t xml:space="preserve">  </w:t>
            </w:r>
            <w:r w:rsidRPr="00A04185">
              <w:rPr>
                <w:b/>
                <w:sz w:val="24"/>
              </w:rPr>
              <w:t>(9 ч).</w:t>
            </w: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62EA3" w:rsidP="00A62EA3">
            <w:pPr>
              <w:jc w:val="center"/>
              <w:rPr>
                <w:rFonts w:ascii="Calibri" w:eastAsia="Calibri" w:hAnsi="Calibri" w:cs="Calibri"/>
                <w:sz w:val="24"/>
              </w:rPr>
            </w:pPr>
            <w:r>
              <w:rPr>
                <w:rFonts w:ascii="Calibri" w:eastAsia="Calibri" w:hAnsi="Calibri" w:cs="Calibri"/>
                <w:sz w:val="24"/>
              </w:rPr>
              <w:t>1</w:t>
            </w:r>
            <w:r w:rsidR="00A04185" w:rsidRPr="00A04185">
              <w:rPr>
                <w:rFonts w:ascii="Calibri" w:eastAsia="Calibri" w:hAnsi="Calibri" w:cs="Calibri"/>
                <w:sz w:val="24"/>
              </w:rPr>
              <w:t>1</w:t>
            </w:r>
          </w:p>
        </w:tc>
        <w:tc>
          <w:tcPr>
            <w:tcW w:w="1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04185">
            <w:pPr>
              <w:ind w:firstLine="0"/>
              <w:rPr>
                <w:sz w:val="24"/>
              </w:rPr>
            </w:pPr>
            <w:r w:rsidRPr="00A04185">
              <w:rPr>
                <w:sz w:val="24"/>
              </w:rPr>
              <w:t>Изображения всюду вокруг нас.</w:t>
            </w:r>
          </w:p>
          <w:p w:rsidR="00A04185" w:rsidRPr="00A04185" w:rsidRDefault="00A04185" w:rsidP="00A62EA3">
            <w:pPr>
              <w:jc w:val="center"/>
              <w:rPr>
                <w:rFonts w:ascii="Calibri" w:hAnsi="Calibri"/>
                <w:sz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04185">
            <w:pPr>
              <w:ind w:firstLine="0"/>
              <w:rPr>
                <w:rFonts w:ascii="Calibri" w:hAnsi="Calibri"/>
                <w:sz w:val="24"/>
              </w:rPr>
            </w:pPr>
            <w:r w:rsidRPr="00A04185">
              <w:rPr>
                <w:b/>
                <w:color w:val="000000"/>
                <w:sz w:val="24"/>
              </w:rPr>
              <w:t>Научится:</w:t>
            </w:r>
            <w:r w:rsidRPr="00A04185">
              <w:rPr>
                <w:color w:val="000000"/>
                <w:sz w:val="24"/>
              </w:rPr>
              <w:t xml:space="preserve"> составлять описательный рассказ; находить в окружающей действительности изображения, сделанные художниками.</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04185">
            <w:pPr>
              <w:ind w:firstLine="0"/>
              <w:rPr>
                <w:b/>
                <w:sz w:val="24"/>
              </w:rPr>
            </w:pPr>
            <w:r w:rsidRPr="00A04185">
              <w:rPr>
                <w:b/>
                <w:sz w:val="24"/>
              </w:rPr>
              <w:t>Личностные:</w:t>
            </w:r>
          </w:p>
          <w:p w:rsidR="00A04185" w:rsidRPr="00A04185" w:rsidRDefault="00A04185" w:rsidP="00A04185">
            <w:pPr>
              <w:ind w:firstLine="0"/>
              <w:rPr>
                <w:sz w:val="24"/>
              </w:rPr>
            </w:pPr>
            <w:r w:rsidRPr="00A04185">
              <w:rPr>
                <w:sz w:val="24"/>
              </w:rPr>
              <w:t>- уважительно относиться к культуре и искусству других народов нашей страны и мира в целом;</w:t>
            </w:r>
          </w:p>
          <w:p w:rsidR="00A04185" w:rsidRPr="00A04185" w:rsidRDefault="00A04185" w:rsidP="00A04185">
            <w:pPr>
              <w:ind w:firstLine="0"/>
              <w:rPr>
                <w:sz w:val="24"/>
              </w:rPr>
            </w:pPr>
            <w:r w:rsidRPr="00A04185">
              <w:rPr>
                <w:sz w:val="24"/>
              </w:rPr>
              <w:t xml:space="preserve">- понимать роли культуры </w:t>
            </w:r>
            <w:proofErr w:type="gramStart"/>
            <w:r w:rsidRPr="00A04185">
              <w:rPr>
                <w:sz w:val="24"/>
              </w:rPr>
              <w:t>и  искусства</w:t>
            </w:r>
            <w:proofErr w:type="gramEnd"/>
            <w:r w:rsidRPr="00A04185">
              <w:rPr>
                <w:sz w:val="24"/>
              </w:rPr>
              <w:t xml:space="preserve"> в жизни человека;</w:t>
            </w:r>
          </w:p>
          <w:p w:rsidR="00A04185" w:rsidRPr="00A04185" w:rsidRDefault="00A04185" w:rsidP="00A04185">
            <w:pPr>
              <w:ind w:firstLine="0"/>
              <w:rPr>
                <w:sz w:val="24"/>
              </w:rPr>
            </w:pPr>
            <w:r w:rsidRPr="00A04185">
              <w:rPr>
                <w:sz w:val="24"/>
              </w:rPr>
              <w:t>- уметь наблюдать и фантазировать при создании образных форм;</w:t>
            </w:r>
          </w:p>
          <w:p w:rsidR="00A04185" w:rsidRPr="00A04185" w:rsidRDefault="00A04185" w:rsidP="00A04185">
            <w:pPr>
              <w:ind w:firstLine="0"/>
              <w:rPr>
                <w:sz w:val="24"/>
              </w:rPr>
            </w:pPr>
            <w:r w:rsidRPr="00A04185">
              <w:rPr>
                <w:sz w:val="24"/>
              </w:rPr>
              <w:t xml:space="preserve">- иметь эстетическую потребность в общении </w:t>
            </w:r>
            <w:proofErr w:type="gramStart"/>
            <w:r w:rsidRPr="00A04185">
              <w:rPr>
                <w:sz w:val="24"/>
              </w:rPr>
              <w:t>с  природой</w:t>
            </w:r>
            <w:proofErr w:type="gramEnd"/>
            <w:r w:rsidRPr="00A04185">
              <w:rPr>
                <w:sz w:val="24"/>
              </w:rPr>
              <w:t>, в творческом  отношении к окружающему миру,  в самостоятельной практической творческой деятельности;</w:t>
            </w:r>
          </w:p>
          <w:p w:rsidR="00A04185" w:rsidRPr="00A04185" w:rsidRDefault="00A04185" w:rsidP="00A62EA3">
            <w:pPr>
              <w:ind w:firstLine="0"/>
              <w:rPr>
                <w:sz w:val="24"/>
              </w:rPr>
            </w:pPr>
            <w:r w:rsidRPr="00A04185">
              <w:rPr>
                <w:sz w:val="24"/>
              </w:rPr>
              <w:t>- уметь сотрудничать с товарищами в процессе совместной деятельности, соотносить свою часть работы с общим замыслом;</w:t>
            </w:r>
          </w:p>
          <w:p w:rsidR="00A04185" w:rsidRPr="00A04185" w:rsidRDefault="00A04185" w:rsidP="00A62EA3">
            <w:pPr>
              <w:ind w:firstLine="0"/>
              <w:rPr>
                <w:sz w:val="24"/>
              </w:rPr>
            </w:pPr>
            <w:r w:rsidRPr="00A04185">
              <w:rPr>
                <w:sz w:val="24"/>
              </w:rPr>
              <w:t xml:space="preserve">- уметь обсуждать и анализировать </w:t>
            </w:r>
            <w:proofErr w:type="gramStart"/>
            <w:r w:rsidRPr="00A04185">
              <w:rPr>
                <w:sz w:val="24"/>
              </w:rPr>
              <w:t>собственную  художественную</w:t>
            </w:r>
            <w:proofErr w:type="gramEnd"/>
            <w:r w:rsidRPr="00A04185">
              <w:rPr>
                <w:sz w:val="24"/>
              </w:rPr>
              <w:t xml:space="preserve"> деятельность  и работу одноклассников с </w:t>
            </w:r>
            <w:r w:rsidRPr="00A04185">
              <w:rPr>
                <w:sz w:val="24"/>
              </w:rPr>
              <w:lastRenderedPageBreak/>
              <w:t>позиций творческих задач данной темы, с точки зрения содержания и средств его выражения.</w:t>
            </w:r>
          </w:p>
          <w:p w:rsidR="00A04185" w:rsidRPr="00A04185" w:rsidRDefault="00A04185" w:rsidP="00A62EA3">
            <w:pPr>
              <w:ind w:firstLine="0"/>
              <w:rPr>
                <w:b/>
                <w:sz w:val="24"/>
              </w:rPr>
            </w:pPr>
            <w:r w:rsidRPr="00A04185">
              <w:rPr>
                <w:b/>
                <w:sz w:val="24"/>
              </w:rPr>
              <w:t>Познавательные:</w:t>
            </w:r>
          </w:p>
          <w:p w:rsidR="00A04185" w:rsidRPr="00A04185" w:rsidRDefault="00A04185" w:rsidP="00A62EA3">
            <w:pPr>
              <w:ind w:firstLine="0"/>
              <w:rPr>
                <w:sz w:val="24"/>
              </w:rPr>
            </w:pPr>
            <w:r w:rsidRPr="00A04185">
              <w:rPr>
                <w:sz w:val="24"/>
              </w:rPr>
              <w:t>- овладеть умением творческого видения с позиций художника, т.е. умением сравнивать, анализировать, выделять главное, обобщать;</w:t>
            </w:r>
          </w:p>
          <w:p w:rsidR="00A04185" w:rsidRPr="00A04185" w:rsidRDefault="00A04185" w:rsidP="00A62EA3">
            <w:pPr>
              <w:rPr>
                <w:sz w:val="24"/>
              </w:rPr>
            </w:pPr>
            <w:r w:rsidRPr="00A04185">
              <w:rPr>
                <w:sz w:val="24"/>
              </w:rPr>
              <w:t>- стремиться к освоению новых знаний и умений, к достижению более высоких и оригинальных творческих результатов.</w:t>
            </w:r>
          </w:p>
          <w:p w:rsidR="00A04185" w:rsidRPr="00A04185" w:rsidRDefault="00A04185" w:rsidP="00A62EA3">
            <w:pPr>
              <w:ind w:firstLine="0"/>
              <w:rPr>
                <w:b/>
                <w:sz w:val="24"/>
              </w:rPr>
            </w:pPr>
            <w:r w:rsidRPr="00A04185">
              <w:rPr>
                <w:b/>
                <w:sz w:val="24"/>
              </w:rPr>
              <w:t>Коммуникативные:</w:t>
            </w:r>
          </w:p>
          <w:p w:rsidR="00A04185" w:rsidRPr="00A04185" w:rsidRDefault="00A04185" w:rsidP="00A62EA3">
            <w:pPr>
              <w:ind w:firstLine="0"/>
              <w:rPr>
                <w:sz w:val="24"/>
              </w:rPr>
            </w:pPr>
            <w:r w:rsidRPr="00A04185">
              <w:rPr>
                <w:sz w:val="24"/>
              </w:rPr>
              <w:t>- овладеть умением вести диалог, распределять функции и роли в процессе выполнения коллективной творческой работы;</w:t>
            </w:r>
          </w:p>
          <w:p w:rsidR="00A04185" w:rsidRPr="00A04185" w:rsidRDefault="00A04185" w:rsidP="00A62EA3">
            <w:pPr>
              <w:ind w:firstLine="0"/>
              <w:rPr>
                <w:sz w:val="24"/>
              </w:rPr>
            </w:pPr>
            <w:r w:rsidRPr="00A04185">
              <w:rPr>
                <w:sz w:val="24"/>
              </w:rPr>
              <w:t>- использовать средства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A04185" w:rsidRPr="00A04185" w:rsidRDefault="00A04185" w:rsidP="00A62EA3">
            <w:pPr>
              <w:ind w:firstLine="0"/>
              <w:rPr>
                <w:sz w:val="24"/>
              </w:rPr>
            </w:pPr>
            <w:r w:rsidRPr="00A04185">
              <w:rPr>
                <w:sz w:val="24"/>
              </w:rPr>
              <w:t xml:space="preserve">- владеть навыками коллективной деятельности в процессе совместной творческой </w:t>
            </w:r>
            <w:r w:rsidRPr="00A04185">
              <w:rPr>
                <w:sz w:val="24"/>
              </w:rPr>
              <w:lastRenderedPageBreak/>
              <w:t>работы в команде одноклассников под руководством учителя;</w:t>
            </w:r>
          </w:p>
          <w:p w:rsidR="00A04185" w:rsidRPr="00A04185" w:rsidRDefault="00A04185" w:rsidP="00A62EA3">
            <w:pPr>
              <w:ind w:firstLine="0"/>
              <w:rPr>
                <w:b/>
                <w:sz w:val="24"/>
              </w:rPr>
            </w:pPr>
            <w:r w:rsidRPr="00A04185">
              <w:rPr>
                <w:b/>
                <w:sz w:val="24"/>
              </w:rPr>
              <w:t>Регулятивные:</w:t>
            </w:r>
          </w:p>
          <w:p w:rsidR="00A04185" w:rsidRPr="00A04185" w:rsidRDefault="00A04185" w:rsidP="00A62EA3">
            <w:pPr>
              <w:ind w:firstLine="0"/>
              <w:rPr>
                <w:sz w:val="24"/>
              </w:rPr>
            </w:pPr>
            <w:r w:rsidRPr="00A04185">
              <w:rPr>
                <w:sz w:val="24"/>
              </w:rPr>
              <w:t>- уметь планировать и грамотно осуществлять учебные действия в соответствии с поставленной задачей,</w:t>
            </w:r>
          </w:p>
          <w:p w:rsidR="00A04185" w:rsidRPr="00A04185" w:rsidRDefault="00A04185" w:rsidP="00A62EA3">
            <w:pPr>
              <w:ind w:firstLine="0"/>
              <w:rPr>
                <w:sz w:val="24"/>
              </w:rPr>
            </w:pPr>
            <w:r w:rsidRPr="00A04185">
              <w:rPr>
                <w:sz w:val="24"/>
              </w:rPr>
              <w:t>- находить варианты решения различных художественно-творческих задач;</w:t>
            </w:r>
          </w:p>
          <w:p w:rsidR="00A04185" w:rsidRPr="00A04185" w:rsidRDefault="00A04185" w:rsidP="00A62EA3">
            <w:pPr>
              <w:ind w:firstLine="0"/>
              <w:rPr>
                <w:sz w:val="24"/>
              </w:rPr>
            </w:pPr>
            <w:r w:rsidRPr="00A04185">
              <w:rPr>
                <w:sz w:val="24"/>
              </w:rPr>
              <w:t>- уметь рационально строить самостоятельную творческую деятельность,</w:t>
            </w:r>
          </w:p>
          <w:p w:rsidR="00A04185" w:rsidRPr="00A04185" w:rsidRDefault="00A04185" w:rsidP="00A62EA3">
            <w:pPr>
              <w:ind w:firstLine="0"/>
              <w:rPr>
                <w:sz w:val="24"/>
              </w:rPr>
            </w:pPr>
            <w:r w:rsidRPr="00A04185">
              <w:rPr>
                <w:sz w:val="24"/>
              </w:rPr>
              <w:t>- уметь организовать место занятий.</w:t>
            </w:r>
          </w:p>
          <w:p w:rsidR="00A04185" w:rsidRPr="00A04185" w:rsidRDefault="00A04185" w:rsidP="00A62EA3">
            <w:pPr>
              <w:rPr>
                <w:rFonts w:ascii="Calibri" w:hAnsi="Calibri"/>
                <w:sz w:val="24"/>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04185">
            <w:pPr>
              <w:ind w:right="-108" w:firstLine="0"/>
              <w:rPr>
                <w:sz w:val="24"/>
              </w:rPr>
            </w:pPr>
            <w:r w:rsidRPr="00A04185">
              <w:rPr>
                <w:b/>
                <w:sz w:val="24"/>
              </w:rPr>
              <w:lastRenderedPageBreak/>
              <w:t xml:space="preserve">Находить </w:t>
            </w:r>
            <w:r w:rsidRPr="00A04185">
              <w:rPr>
                <w:sz w:val="24"/>
              </w:rPr>
              <w:t>в окружающей действительности изображения, сделанные художниками.</w:t>
            </w:r>
          </w:p>
          <w:p w:rsidR="00A04185" w:rsidRPr="00A04185" w:rsidRDefault="00A04185" w:rsidP="00A04185">
            <w:pPr>
              <w:ind w:right="-108" w:firstLine="0"/>
              <w:rPr>
                <w:sz w:val="24"/>
              </w:rPr>
            </w:pPr>
            <w:r w:rsidRPr="00A04185">
              <w:rPr>
                <w:b/>
                <w:i/>
                <w:sz w:val="24"/>
              </w:rPr>
              <w:t xml:space="preserve">Рассуждать </w:t>
            </w:r>
            <w:r w:rsidRPr="00A04185">
              <w:rPr>
                <w:sz w:val="24"/>
              </w:rPr>
              <w:t>о содержании рисунков, сделанных детьми.</w:t>
            </w:r>
          </w:p>
          <w:p w:rsidR="00A04185" w:rsidRPr="00A04185" w:rsidRDefault="00A04185" w:rsidP="00A04185">
            <w:pPr>
              <w:ind w:right="-108" w:firstLine="0"/>
              <w:rPr>
                <w:sz w:val="24"/>
              </w:rPr>
            </w:pPr>
            <w:r w:rsidRPr="00A04185">
              <w:rPr>
                <w:b/>
                <w:sz w:val="24"/>
              </w:rPr>
              <w:t xml:space="preserve">Рассматривать </w:t>
            </w:r>
            <w:r w:rsidRPr="00A04185">
              <w:rPr>
                <w:sz w:val="24"/>
              </w:rPr>
              <w:t>иллюстрации (рисунки) в детских книгах.</w:t>
            </w:r>
          </w:p>
          <w:p w:rsidR="00A04185" w:rsidRPr="00A04185" w:rsidRDefault="00A04185" w:rsidP="00A62EA3">
            <w:pPr>
              <w:ind w:right="-108" w:firstLine="0"/>
              <w:rPr>
                <w:sz w:val="24"/>
              </w:rPr>
            </w:pPr>
            <w:r w:rsidRPr="00A04185">
              <w:rPr>
                <w:sz w:val="24"/>
              </w:rPr>
              <w:t>Выставка детских работ и первый опыт их обсуждения.</w:t>
            </w:r>
          </w:p>
          <w:p w:rsidR="00A04185" w:rsidRPr="00A04185" w:rsidRDefault="00A04185" w:rsidP="00A04185">
            <w:pPr>
              <w:ind w:firstLine="0"/>
              <w:rPr>
                <w:sz w:val="24"/>
              </w:rPr>
            </w:pPr>
            <w:r w:rsidRPr="00A04185">
              <w:rPr>
                <w:b/>
                <w:sz w:val="24"/>
              </w:rPr>
              <w:t>Придумывать и изображать</w:t>
            </w:r>
            <w:r w:rsidRPr="00A04185">
              <w:rPr>
                <w:sz w:val="24"/>
              </w:rPr>
              <w:t xml:space="preserve"> то, что каждый хочет, умеет, любит.</w:t>
            </w:r>
            <w:r w:rsidRPr="00A04185">
              <w:rPr>
                <w:rFonts w:ascii="Calibri" w:eastAsia="Calibri" w:hAnsi="Calibri" w:cs="Calibri"/>
                <w:sz w:val="24"/>
              </w:rPr>
              <w:t xml:space="preserve"> </w:t>
            </w:r>
            <w:r w:rsidRPr="00A04185">
              <w:rPr>
                <w:sz w:val="24"/>
              </w:rPr>
              <w:t>Находить в окружающей действительности изображения, сделанные художниками.</w:t>
            </w:r>
          </w:p>
          <w:p w:rsidR="00A04185" w:rsidRPr="00A04185" w:rsidRDefault="00A04185" w:rsidP="00A62EA3">
            <w:pPr>
              <w:ind w:firstLine="0"/>
              <w:rPr>
                <w:sz w:val="24"/>
              </w:rPr>
            </w:pPr>
            <w:r w:rsidRPr="00A04185">
              <w:rPr>
                <w:sz w:val="24"/>
              </w:rPr>
              <w:t>Рассуждать о содержании рисунков, сделанных детьми.</w:t>
            </w:r>
          </w:p>
          <w:p w:rsidR="00A04185" w:rsidRPr="00A04185" w:rsidRDefault="00A04185" w:rsidP="00A62EA3">
            <w:pPr>
              <w:ind w:firstLine="0"/>
              <w:rPr>
                <w:sz w:val="24"/>
              </w:rPr>
            </w:pPr>
            <w:r w:rsidRPr="00A04185">
              <w:rPr>
                <w:sz w:val="24"/>
              </w:rPr>
              <w:t>Рассматривать иллюстрации (рисунки) в детских книгах.</w:t>
            </w:r>
          </w:p>
          <w:p w:rsidR="00A04185" w:rsidRPr="00A04185" w:rsidRDefault="00A04185" w:rsidP="00A62EA3">
            <w:pPr>
              <w:ind w:firstLine="0"/>
              <w:rPr>
                <w:sz w:val="24"/>
              </w:rPr>
            </w:pPr>
            <w:r w:rsidRPr="00A04185">
              <w:rPr>
                <w:sz w:val="24"/>
              </w:rPr>
              <w:t>Выставка детских работ и первый опыт их обсуждения.</w:t>
            </w:r>
          </w:p>
          <w:p w:rsidR="00A62EA3" w:rsidRDefault="00A04185" w:rsidP="00A62EA3">
            <w:pPr>
              <w:ind w:right="-108" w:firstLine="0"/>
              <w:rPr>
                <w:b/>
                <w:sz w:val="24"/>
              </w:rPr>
            </w:pPr>
            <w:r w:rsidRPr="00A04185">
              <w:rPr>
                <w:sz w:val="24"/>
              </w:rPr>
              <w:t>Придумывать и изображать то, что каждый хочет, умеет, любит.</w:t>
            </w:r>
            <w:r w:rsidRPr="00A04185">
              <w:rPr>
                <w:b/>
                <w:sz w:val="24"/>
              </w:rPr>
              <w:t xml:space="preserve"> </w:t>
            </w:r>
          </w:p>
          <w:p w:rsidR="00A04185" w:rsidRPr="00A04185" w:rsidRDefault="00A04185" w:rsidP="00A62EA3">
            <w:pPr>
              <w:ind w:right="-108" w:firstLine="0"/>
              <w:rPr>
                <w:sz w:val="24"/>
              </w:rPr>
            </w:pPr>
            <w:r w:rsidRPr="00A04185">
              <w:rPr>
                <w:b/>
                <w:sz w:val="24"/>
              </w:rPr>
              <w:t xml:space="preserve">Находить </w:t>
            </w:r>
            <w:r w:rsidRPr="00A04185">
              <w:rPr>
                <w:sz w:val="24"/>
              </w:rPr>
              <w:t>в окружающей действительности изображе</w:t>
            </w:r>
            <w:r w:rsidRPr="00A04185">
              <w:rPr>
                <w:sz w:val="24"/>
              </w:rPr>
              <w:lastRenderedPageBreak/>
              <w:t>ния, сделанные художниками.</w:t>
            </w:r>
          </w:p>
          <w:p w:rsidR="00A04185" w:rsidRPr="00A04185" w:rsidRDefault="00A04185" w:rsidP="00A62EA3">
            <w:pPr>
              <w:ind w:right="-108" w:firstLine="0"/>
              <w:rPr>
                <w:sz w:val="24"/>
              </w:rPr>
            </w:pPr>
            <w:r w:rsidRPr="00A04185">
              <w:rPr>
                <w:b/>
                <w:i/>
                <w:sz w:val="24"/>
              </w:rPr>
              <w:t xml:space="preserve">Рассуждать </w:t>
            </w:r>
            <w:r w:rsidRPr="00A04185">
              <w:rPr>
                <w:sz w:val="24"/>
              </w:rPr>
              <w:t>о содержании рисунков, сделанных детьми.</w:t>
            </w:r>
          </w:p>
          <w:p w:rsidR="00A04185" w:rsidRPr="00A04185" w:rsidRDefault="00A04185" w:rsidP="00A62EA3">
            <w:pPr>
              <w:ind w:right="-108" w:firstLine="0"/>
              <w:rPr>
                <w:sz w:val="24"/>
              </w:rPr>
            </w:pPr>
            <w:r w:rsidRPr="00A04185">
              <w:rPr>
                <w:b/>
                <w:sz w:val="24"/>
              </w:rPr>
              <w:t xml:space="preserve">Рассматривать </w:t>
            </w:r>
            <w:r w:rsidRPr="00A04185">
              <w:rPr>
                <w:sz w:val="24"/>
              </w:rPr>
              <w:t>иллюстрации (рисунки) в детских книгах.</w:t>
            </w:r>
          </w:p>
          <w:p w:rsidR="00A04185" w:rsidRPr="00A04185" w:rsidRDefault="00A04185" w:rsidP="00A62EA3">
            <w:pPr>
              <w:ind w:right="-108" w:firstLine="0"/>
              <w:rPr>
                <w:sz w:val="24"/>
              </w:rPr>
            </w:pPr>
            <w:r w:rsidRPr="00A04185">
              <w:rPr>
                <w:sz w:val="24"/>
              </w:rPr>
              <w:t>Выставка детских работ и первый опыт их обсуждения.</w:t>
            </w:r>
          </w:p>
          <w:p w:rsidR="00A04185" w:rsidRPr="00A04185" w:rsidRDefault="00A04185" w:rsidP="00A62EA3">
            <w:pPr>
              <w:ind w:firstLine="0"/>
              <w:rPr>
                <w:rFonts w:ascii="Calibri" w:hAnsi="Calibri"/>
                <w:sz w:val="24"/>
              </w:rPr>
            </w:pPr>
            <w:r w:rsidRPr="00A04185">
              <w:rPr>
                <w:b/>
                <w:sz w:val="24"/>
              </w:rPr>
              <w:t>Придумывать и изображать</w:t>
            </w:r>
            <w:r w:rsidRPr="00A04185">
              <w:rPr>
                <w:sz w:val="24"/>
              </w:rPr>
              <w:t xml:space="preserve"> то, что каждый хочет, умеет, любит.</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62EA3" w:rsidP="00A62EA3">
            <w:pPr>
              <w:jc w:val="center"/>
              <w:rPr>
                <w:rFonts w:ascii="Calibri" w:eastAsia="Calibri" w:hAnsi="Calibri" w:cs="Calibri"/>
                <w:sz w:val="24"/>
              </w:rPr>
            </w:pPr>
            <w:r>
              <w:rPr>
                <w:rFonts w:ascii="Calibri" w:eastAsia="Calibri" w:hAnsi="Calibri" w:cs="Calibri"/>
                <w:sz w:val="24"/>
              </w:rPr>
              <w:t>2</w:t>
            </w:r>
            <w:r w:rsidR="00A04185" w:rsidRPr="00A04185">
              <w:rPr>
                <w:rFonts w:ascii="Calibri" w:eastAsia="Calibri" w:hAnsi="Calibri" w:cs="Calibri"/>
                <w:sz w:val="24"/>
              </w:rPr>
              <w:t>2</w:t>
            </w:r>
          </w:p>
        </w:tc>
        <w:tc>
          <w:tcPr>
            <w:tcW w:w="1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firstLine="0"/>
              <w:rPr>
                <w:sz w:val="24"/>
              </w:rPr>
            </w:pPr>
            <w:r w:rsidRPr="00A04185">
              <w:rPr>
                <w:sz w:val="24"/>
              </w:rPr>
              <w:t>Мастер Изображения учит видеть.</w:t>
            </w:r>
          </w:p>
          <w:p w:rsidR="00A04185" w:rsidRPr="00A04185" w:rsidRDefault="00A04185" w:rsidP="00A62EA3">
            <w:pPr>
              <w:jc w:val="center"/>
              <w:rPr>
                <w:rFonts w:ascii="Calibri" w:hAnsi="Calibri"/>
                <w:sz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r w:rsidRPr="00A04185">
              <w:rPr>
                <w:rFonts w:ascii="Calibri" w:eastAsia="Calibri" w:hAnsi="Calibri" w:cs="Calibri"/>
                <w:sz w:val="24"/>
              </w:rPr>
              <w:t>1</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firstLine="0"/>
              <w:rPr>
                <w:rFonts w:ascii="Calibri" w:hAnsi="Calibri"/>
                <w:sz w:val="24"/>
              </w:rPr>
            </w:pPr>
            <w:r w:rsidRPr="00A04185">
              <w:rPr>
                <w:b/>
                <w:color w:val="000000"/>
                <w:sz w:val="24"/>
              </w:rPr>
              <w:t>Научится:</w:t>
            </w:r>
            <w:r w:rsidRPr="00A04185">
              <w:rPr>
                <w:color w:val="000000"/>
                <w:sz w:val="24"/>
              </w:rPr>
              <w:t xml:space="preserve"> видеть различия в строении деревьев, форме листьев, цвете; собирать материал для гербария.</w:t>
            </w:r>
          </w:p>
        </w:tc>
        <w:tc>
          <w:tcPr>
            <w:tcW w:w="3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right="-108" w:firstLine="0"/>
              <w:rPr>
                <w:sz w:val="24"/>
              </w:rPr>
            </w:pPr>
            <w:r w:rsidRPr="00A04185">
              <w:rPr>
                <w:b/>
                <w:sz w:val="24"/>
              </w:rPr>
              <w:t>Находить</w:t>
            </w:r>
            <w:r w:rsidRPr="00A04185">
              <w:rPr>
                <w:sz w:val="24"/>
              </w:rPr>
              <w:t xml:space="preserve">, </w:t>
            </w:r>
            <w:r w:rsidRPr="00A04185">
              <w:rPr>
                <w:b/>
                <w:sz w:val="24"/>
              </w:rPr>
              <w:t>рассматривать</w:t>
            </w:r>
            <w:r w:rsidRPr="00A04185">
              <w:rPr>
                <w:sz w:val="24"/>
              </w:rPr>
              <w:t xml:space="preserve"> красоту в обыкновенных явлениях природы и </w:t>
            </w:r>
            <w:r w:rsidRPr="00A04185">
              <w:rPr>
                <w:b/>
                <w:sz w:val="24"/>
              </w:rPr>
              <w:t>рассуждать</w:t>
            </w:r>
            <w:r w:rsidRPr="00A04185">
              <w:rPr>
                <w:sz w:val="24"/>
              </w:rPr>
              <w:t xml:space="preserve"> об увиденном.</w:t>
            </w:r>
          </w:p>
          <w:p w:rsidR="00A04185" w:rsidRPr="00A04185" w:rsidRDefault="00A04185" w:rsidP="00A62EA3">
            <w:pPr>
              <w:ind w:right="-108" w:firstLine="0"/>
              <w:rPr>
                <w:sz w:val="24"/>
              </w:rPr>
            </w:pPr>
            <w:r w:rsidRPr="00A04185">
              <w:rPr>
                <w:b/>
                <w:sz w:val="24"/>
              </w:rPr>
              <w:t xml:space="preserve">Выявлять </w:t>
            </w:r>
            <w:r w:rsidRPr="00A04185">
              <w:rPr>
                <w:sz w:val="24"/>
              </w:rPr>
              <w:t>геометрическую форму простого плоского тела (листьев).</w:t>
            </w:r>
          </w:p>
          <w:p w:rsidR="00A04185" w:rsidRPr="00A04185" w:rsidRDefault="00A04185" w:rsidP="00A62EA3">
            <w:pPr>
              <w:ind w:firstLine="0"/>
              <w:rPr>
                <w:rFonts w:ascii="Calibri" w:hAnsi="Calibri"/>
                <w:sz w:val="24"/>
              </w:rPr>
            </w:pPr>
            <w:r w:rsidRPr="00A04185">
              <w:rPr>
                <w:b/>
                <w:sz w:val="24"/>
              </w:rPr>
              <w:t xml:space="preserve">Сравнивать </w:t>
            </w:r>
            <w:r w:rsidRPr="00A04185">
              <w:rPr>
                <w:sz w:val="24"/>
              </w:rPr>
              <w:t>различные листья на основе выявления их геометрических форм.</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62EA3" w:rsidP="00A62EA3">
            <w:pPr>
              <w:jc w:val="center"/>
              <w:rPr>
                <w:rFonts w:ascii="Calibri" w:eastAsia="Calibri" w:hAnsi="Calibri" w:cs="Calibri"/>
                <w:sz w:val="24"/>
              </w:rPr>
            </w:pPr>
            <w:r>
              <w:rPr>
                <w:rFonts w:ascii="Calibri" w:eastAsia="Calibri" w:hAnsi="Calibri" w:cs="Calibri"/>
                <w:sz w:val="24"/>
              </w:rPr>
              <w:t>3</w:t>
            </w:r>
            <w:r w:rsidR="00A04185" w:rsidRPr="00A04185">
              <w:rPr>
                <w:rFonts w:ascii="Calibri" w:eastAsia="Calibri" w:hAnsi="Calibri" w:cs="Calibri"/>
                <w:sz w:val="24"/>
              </w:rPr>
              <w:t>3</w:t>
            </w:r>
          </w:p>
        </w:tc>
        <w:tc>
          <w:tcPr>
            <w:tcW w:w="1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firstLine="0"/>
              <w:rPr>
                <w:sz w:val="24"/>
              </w:rPr>
            </w:pPr>
            <w:r w:rsidRPr="00A04185">
              <w:rPr>
                <w:sz w:val="24"/>
              </w:rPr>
              <w:t>Изображать можно пятном.</w:t>
            </w:r>
          </w:p>
          <w:p w:rsidR="00A04185" w:rsidRPr="00A04185" w:rsidRDefault="00A04185" w:rsidP="00A62EA3">
            <w:pPr>
              <w:jc w:val="center"/>
              <w:rPr>
                <w:rFonts w:ascii="Calibri" w:hAnsi="Calibri"/>
                <w:sz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r w:rsidRPr="00A04185">
              <w:rPr>
                <w:rFonts w:ascii="Calibri" w:eastAsia="Calibri" w:hAnsi="Calibri" w:cs="Calibri"/>
                <w:sz w:val="24"/>
              </w:rPr>
              <w:t>1</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firstLine="0"/>
              <w:rPr>
                <w:rFonts w:ascii="Calibri" w:eastAsia="Calibri" w:hAnsi="Calibri" w:cs="Calibri"/>
                <w:sz w:val="24"/>
              </w:rPr>
            </w:pPr>
            <w:r w:rsidRPr="00A04185">
              <w:rPr>
                <w:b/>
                <w:color w:val="000000"/>
                <w:sz w:val="24"/>
              </w:rPr>
              <w:t>Научится</w:t>
            </w:r>
            <w:r w:rsidRPr="00A04185">
              <w:rPr>
                <w:color w:val="000000"/>
                <w:sz w:val="24"/>
              </w:rPr>
              <w:t xml:space="preserve"> превращать произвольно сделанное краской и кистью пятно в изображение зверюшки.</w:t>
            </w:r>
          </w:p>
          <w:p w:rsidR="00A04185" w:rsidRPr="00A04185" w:rsidRDefault="00A04185" w:rsidP="00A62EA3">
            <w:pPr>
              <w:rPr>
                <w:rFonts w:ascii="Calibri" w:eastAsia="Calibri" w:hAnsi="Calibri" w:cs="Calibri"/>
                <w:sz w:val="24"/>
              </w:rPr>
            </w:pPr>
          </w:p>
          <w:p w:rsidR="00A04185" w:rsidRPr="00A04185" w:rsidRDefault="00A04185" w:rsidP="00A62EA3">
            <w:pPr>
              <w:rPr>
                <w:rFonts w:ascii="Calibri" w:eastAsia="Calibri" w:hAnsi="Calibri" w:cs="Calibri"/>
                <w:sz w:val="24"/>
              </w:rPr>
            </w:pPr>
          </w:p>
          <w:p w:rsidR="00A04185" w:rsidRPr="00A04185" w:rsidRDefault="00A04185" w:rsidP="00A62EA3">
            <w:pPr>
              <w:rPr>
                <w:rFonts w:ascii="Calibri" w:eastAsia="Calibri" w:hAnsi="Calibri" w:cs="Calibri"/>
                <w:sz w:val="24"/>
              </w:rPr>
            </w:pPr>
          </w:p>
          <w:p w:rsidR="00A04185" w:rsidRPr="00A04185" w:rsidRDefault="00A04185" w:rsidP="00A62EA3">
            <w:pPr>
              <w:rPr>
                <w:rFonts w:ascii="Calibri" w:eastAsia="Calibri" w:hAnsi="Calibri" w:cs="Calibri"/>
                <w:sz w:val="24"/>
              </w:rPr>
            </w:pPr>
          </w:p>
          <w:p w:rsidR="00A04185" w:rsidRPr="00A04185" w:rsidRDefault="00A04185" w:rsidP="00A62EA3">
            <w:pPr>
              <w:rPr>
                <w:rFonts w:ascii="Calibri" w:eastAsia="Calibri" w:hAnsi="Calibri" w:cs="Calibri"/>
                <w:sz w:val="24"/>
              </w:rPr>
            </w:pPr>
          </w:p>
          <w:p w:rsidR="00A04185" w:rsidRPr="00A04185" w:rsidRDefault="00A04185" w:rsidP="00A62EA3">
            <w:pPr>
              <w:rPr>
                <w:rFonts w:ascii="Calibri" w:eastAsia="Calibri" w:hAnsi="Calibri" w:cs="Calibri"/>
                <w:sz w:val="24"/>
              </w:rPr>
            </w:pPr>
          </w:p>
          <w:p w:rsidR="00A04185" w:rsidRPr="00A04185" w:rsidRDefault="00A04185" w:rsidP="00A62EA3">
            <w:pPr>
              <w:rPr>
                <w:rFonts w:ascii="Calibri" w:eastAsia="Calibri" w:hAnsi="Calibri" w:cs="Calibri"/>
                <w:sz w:val="24"/>
              </w:rPr>
            </w:pPr>
          </w:p>
          <w:p w:rsidR="00A04185" w:rsidRPr="00A04185" w:rsidRDefault="00A04185" w:rsidP="00A62EA3">
            <w:pPr>
              <w:rPr>
                <w:rFonts w:ascii="Calibri" w:eastAsia="Calibri" w:hAnsi="Calibri" w:cs="Calibri"/>
                <w:sz w:val="24"/>
              </w:rPr>
            </w:pPr>
          </w:p>
          <w:p w:rsidR="00A04185" w:rsidRPr="00A04185" w:rsidRDefault="00A04185" w:rsidP="00A62EA3">
            <w:pPr>
              <w:rPr>
                <w:rFonts w:ascii="Calibri" w:eastAsia="Calibri" w:hAnsi="Calibri" w:cs="Calibri"/>
                <w:sz w:val="24"/>
              </w:rPr>
            </w:pPr>
          </w:p>
          <w:p w:rsidR="00A04185" w:rsidRPr="00A04185" w:rsidRDefault="00A04185" w:rsidP="00A62EA3">
            <w:pPr>
              <w:rPr>
                <w:rFonts w:ascii="Calibri" w:eastAsia="Calibri" w:hAnsi="Calibri" w:cs="Calibri"/>
                <w:sz w:val="24"/>
              </w:rPr>
            </w:pPr>
          </w:p>
          <w:p w:rsidR="00A04185" w:rsidRPr="00A04185" w:rsidRDefault="00A04185" w:rsidP="00A62EA3">
            <w:pPr>
              <w:rPr>
                <w:rFonts w:ascii="Calibri" w:eastAsia="Calibri" w:hAnsi="Calibri" w:cs="Calibri"/>
                <w:sz w:val="24"/>
              </w:rPr>
            </w:pPr>
          </w:p>
          <w:p w:rsidR="00A04185" w:rsidRPr="00A04185" w:rsidRDefault="00A04185" w:rsidP="00A62EA3">
            <w:pPr>
              <w:rPr>
                <w:rFonts w:ascii="Calibri" w:eastAsia="Calibri" w:hAnsi="Calibri" w:cs="Calibri"/>
                <w:sz w:val="24"/>
              </w:rPr>
            </w:pPr>
          </w:p>
          <w:p w:rsidR="00A04185" w:rsidRPr="00A04185" w:rsidRDefault="00A04185" w:rsidP="00A62EA3">
            <w:pPr>
              <w:rPr>
                <w:rFonts w:ascii="Calibri" w:eastAsia="Calibri" w:hAnsi="Calibri" w:cs="Calibri"/>
                <w:sz w:val="24"/>
              </w:rPr>
            </w:pPr>
          </w:p>
          <w:p w:rsidR="00A04185" w:rsidRPr="00A04185" w:rsidRDefault="00A04185" w:rsidP="00A62EA3">
            <w:pPr>
              <w:rPr>
                <w:rFonts w:ascii="Calibri" w:eastAsia="Calibri" w:hAnsi="Calibri" w:cs="Calibri"/>
                <w:sz w:val="24"/>
              </w:rPr>
            </w:pPr>
          </w:p>
          <w:p w:rsidR="00A04185" w:rsidRPr="00A04185" w:rsidRDefault="00A04185" w:rsidP="00A62EA3">
            <w:pPr>
              <w:rPr>
                <w:rFonts w:ascii="Calibri" w:eastAsia="Calibri" w:hAnsi="Calibri" w:cs="Calibri"/>
                <w:sz w:val="24"/>
              </w:rPr>
            </w:pPr>
          </w:p>
          <w:p w:rsidR="00A04185" w:rsidRPr="00A04185" w:rsidRDefault="00A04185" w:rsidP="00A62EA3">
            <w:pPr>
              <w:rPr>
                <w:rFonts w:ascii="Calibri" w:eastAsia="Calibri" w:hAnsi="Calibri" w:cs="Calibri"/>
                <w:sz w:val="24"/>
              </w:rPr>
            </w:pPr>
          </w:p>
          <w:p w:rsidR="00A04185" w:rsidRPr="00A04185" w:rsidRDefault="00A04185" w:rsidP="00A62EA3">
            <w:pPr>
              <w:rPr>
                <w:rFonts w:ascii="Calibri" w:eastAsia="Calibri" w:hAnsi="Calibri" w:cs="Calibri"/>
                <w:sz w:val="24"/>
              </w:rPr>
            </w:pPr>
          </w:p>
          <w:p w:rsidR="00A04185" w:rsidRPr="00A04185" w:rsidRDefault="00A04185" w:rsidP="00A62EA3">
            <w:pPr>
              <w:rPr>
                <w:rFonts w:ascii="Calibri" w:eastAsia="Calibri" w:hAnsi="Calibri" w:cs="Calibri"/>
                <w:sz w:val="24"/>
              </w:rPr>
            </w:pPr>
          </w:p>
          <w:p w:rsidR="00A04185" w:rsidRPr="00A04185" w:rsidRDefault="00A04185" w:rsidP="00A62EA3">
            <w:pPr>
              <w:rPr>
                <w:rFonts w:ascii="Calibri" w:eastAsia="Calibri" w:hAnsi="Calibri" w:cs="Calibri"/>
                <w:sz w:val="24"/>
              </w:rPr>
            </w:pPr>
          </w:p>
          <w:p w:rsidR="00A04185" w:rsidRPr="00A04185" w:rsidRDefault="00A04185" w:rsidP="00A62EA3">
            <w:pPr>
              <w:rPr>
                <w:rFonts w:ascii="Calibri" w:eastAsia="Calibri" w:hAnsi="Calibri" w:cs="Calibri"/>
                <w:sz w:val="24"/>
              </w:rPr>
            </w:pPr>
          </w:p>
          <w:p w:rsidR="00A04185" w:rsidRPr="00A04185" w:rsidRDefault="00A04185" w:rsidP="00A62EA3">
            <w:pPr>
              <w:rPr>
                <w:rFonts w:ascii="Calibri" w:eastAsia="Calibri" w:hAnsi="Calibri" w:cs="Calibri"/>
                <w:sz w:val="24"/>
              </w:rPr>
            </w:pPr>
          </w:p>
          <w:p w:rsidR="00A04185" w:rsidRPr="00A04185" w:rsidRDefault="00A04185" w:rsidP="00A62EA3">
            <w:pPr>
              <w:rPr>
                <w:rFonts w:ascii="Calibri" w:hAnsi="Calibri"/>
                <w:sz w:val="24"/>
              </w:rPr>
            </w:pPr>
          </w:p>
        </w:tc>
        <w:tc>
          <w:tcPr>
            <w:tcW w:w="3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right="-108" w:firstLine="0"/>
              <w:rPr>
                <w:sz w:val="24"/>
              </w:rPr>
            </w:pPr>
            <w:r w:rsidRPr="00A04185">
              <w:rPr>
                <w:b/>
                <w:sz w:val="24"/>
              </w:rPr>
              <w:t>Находить</w:t>
            </w:r>
            <w:r w:rsidRPr="00A04185">
              <w:rPr>
                <w:sz w:val="24"/>
              </w:rPr>
              <w:t xml:space="preserve">, </w:t>
            </w:r>
            <w:r w:rsidRPr="00A04185">
              <w:rPr>
                <w:b/>
                <w:sz w:val="24"/>
              </w:rPr>
              <w:t>рассматривать</w:t>
            </w:r>
            <w:r w:rsidRPr="00A04185">
              <w:rPr>
                <w:sz w:val="24"/>
              </w:rPr>
              <w:t xml:space="preserve"> красоту в обыкновенных явлениях природы и </w:t>
            </w:r>
            <w:r w:rsidRPr="00A04185">
              <w:rPr>
                <w:b/>
                <w:sz w:val="24"/>
              </w:rPr>
              <w:t>рассуждать</w:t>
            </w:r>
            <w:r w:rsidRPr="00A04185">
              <w:rPr>
                <w:sz w:val="24"/>
              </w:rPr>
              <w:t xml:space="preserve"> об увиденном.</w:t>
            </w:r>
          </w:p>
          <w:p w:rsidR="00A04185" w:rsidRPr="00A04185" w:rsidRDefault="00A04185" w:rsidP="00A62EA3">
            <w:pPr>
              <w:ind w:right="-108" w:firstLine="0"/>
              <w:rPr>
                <w:sz w:val="24"/>
              </w:rPr>
            </w:pPr>
            <w:r w:rsidRPr="00A04185">
              <w:rPr>
                <w:b/>
                <w:sz w:val="24"/>
              </w:rPr>
              <w:t xml:space="preserve">Выявлять </w:t>
            </w:r>
            <w:r w:rsidRPr="00A04185">
              <w:rPr>
                <w:sz w:val="24"/>
              </w:rPr>
              <w:t>геометрическую форму простого плоского тела (листьев).</w:t>
            </w:r>
          </w:p>
          <w:p w:rsidR="00A04185" w:rsidRPr="00A04185" w:rsidRDefault="00A04185" w:rsidP="00A62EA3">
            <w:pPr>
              <w:ind w:right="-108" w:firstLine="0"/>
              <w:rPr>
                <w:b/>
                <w:sz w:val="24"/>
              </w:rPr>
            </w:pPr>
            <w:r w:rsidRPr="00A04185">
              <w:rPr>
                <w:b/>
                <w:sz w:val="24"/>
              </w:rPr>
              <w:t xml:space="preserve">Сравнивать </w:t>
            </w:r>
            <w:r w:rsidRPr="00A04185">
              <w:rPr>
                <w:sz w:val="24"/>
              </w:rPr>
              <w:t xml:space="preserve">различные листья на основе выявления их геометрических форм. </w:t>
            </w:r>
          </w:p>
          <w:p w:rsidR="00A04185" w:rsidRPr="00A04185" w:rsidRDefault="00A04185" w:rsidP="00A62EA3">
            <w:pPr>
              <w:ind w:right="-108" w:firstLine="0"/>
              <w:rPr>
                <w:sz w:val="24"/>
              </w:rPr>
            </w:pPr>
            <w:r w:rsidRPr="00A04185">
              <w:rPr>
                <w:b/>
                <w:sz w:val="24"/>
              </w:rPr>
              <w:t>Уметь видеть</w:t>
            </w:r>
            <w:r w:rsidRPr="00A04185">
              <w:rPr>
                <w:sz w:val="24"/>
              </w:rPr>
              <w:t xml:space="preserve"> красоту в обыкновенных явлениях природы и </w:t>
            </w:r>
            <w:r w:rsidRPr="00A04185">
              <w:rPr>
                <w:b/>
                <w:sz w:val="24"/>
              </w:rPr>
              <w:t>рассуждать</w:t>
            </w:r>
            <w:r w:rsidRPr="00A04185">
              <w:rPr>
                <w:sz w:val="24"/>
              </w:rPr>
              <w:t xml:space="preserve"> об увиденном.</w:t>
            </w:r>
          </w:p>
          <w:p w:rsidR="00A04185" w:rsidRPr="00A04185" w:rsidRDefault="00A04185" w:rsidP="00A62EA3">
            <w:pPr>
              <w:ind w:right="-108" w:firstLine="0"/>
              <w:rPr>
                <w:sz w:val="24"/>
              </w:rPr>
            </w:pPr>
            <w:r w:rsidRPr="00A04185">
              <w:rPr>
                <w:b/>
                <w:sz w:val="24"/>
              </w:rPr>
              <w:t xml:space="preserve">Выявлять </w:t>
            </w:r>
            <w:r w:rsidRPr="00A04185">
              <w:rPr>
                <w:sz w:val="24"/>
              </w:rPr>
              <w:t xml:space="preserve">геометрическую </w:t>
            </w:r>
            <w:r w:rsidRPr="00A04185">
              <w:rPr>
                <w:sz w:val="24"/>
              </w:rPr>
              <w:lastRenderedPageBreak/>
              <w:t>форму простого плоского тела (листьев).</w:t>
            </w:r>
          </w:p>
          <w:p w:rsidR="00A04185" w:rsidRPr="00A04185" w:rsidRDefault="00A04185" w:rsidP="00A62EA3">
            <w:pPr>
              <w:ind w:firstLine="0"/>
              <w:rPr>
                <w:rFonts w:ascii="Calibri" w:hAnsi="Calibri"/>
                <w:sz w:val="24"/>
              </w:rPr>
            </w:pPr>
            <w:r w:rsidRPr="00A04185">
              <w:rPr>
                <w:b/>
                <w:sz w:val="24"/>
              </w:rPr>
              <w:t xml:space="preserve">Сравнивать </w:t>
            </w:r>
            <w:r w:rsidRPr="00A04185">
              <w:rPr>
                <w:sz w:val="24"/>
              </w:rPr>
              <w:t>различные листья на основе выявления их геометрических форм.</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62EA3" w:rsidP="00A62EA3">
            <w:pPr>
              <w:jc w:val="center"/>
              <w:rPr>
                <w:rFonts w:ascii="Calibri" w:eastAsia="Calibri" w:hAnsi="Calibri" w:cs="Calibri"/>
                <w:sz w:val="24"/>
              </w:rPr>
            </w:pPr>
            <w:r>
              <w:rPr>
                <w:rFonts w:ascii="Calibri" w:eastAsia="Calibri" w:hAnsi="Calibri" w:cs="Calibri"/>
                <w:sz w:val="24"/>
              </w:rPr>
              <w:t>4</w:t>
            </w:r>
            <w:r w:rsidR="00A04185" w:rsidRPr="00A04185">
              <w:rPr>
                <w:rFonts w:ascii="Calibri" w:eastAsia="Calibri" w:hAnsi="Calibri" w:cs="Calibri"/>
                <w:sz w:val="24"/>
              </w:rPr>
              <w:t>4</w:t>
            </w:r>
          </w:p>
        </w:tc>
        <w:tc>
          <w:tcPr>
            <w:tcW w:w="1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firstLine="0"/>
              <w:rPr>
                <w:sz w:val="24"/>
              </w:rPr>
            </w:pPr>
            <w:r w:rsidRPr="00A04185">
              <w:rPr>
                <w:sz w:val="24"/>
              </w:rPr>
              <w:t>Изображать можно в объеме.</w:t>
            </w:r>
          </w:p>
          <w:p w:rsidR="00A04185" w:rsidRPr="00A04185" w:rsidRDefault="00A04185" w:rsidP="00A62EA3">
            <w:pPr>
              <w:jc w:val="center"/>
              <w:rPr>
                <w:rFonts w:ascii="Calibri" w:hAnsi="Calibri"/>
                <w:sz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r w:rsidRPr="00A04185">
              <w:rPr>
                <w:rFonts w:ascii="Calibri" w:eastAsia="Calibri" w:hAnsi="Calibri" w:cs="Calibri"/>
                <w:sz w:val="24"/>
              </w:rPr>
              <w:t>1</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right="-108" w:firstLine="0"/>
              <w:rPr>
                <w:color w:val="000000"/>
                <w:sz w:val="24"/>
              </w:rPr>
            </w:pPr>
            <w:r w:rsidRPr="00A04185">
              <w:rPr>
                <w:b/>
                <w:color w:val="000000"/>
                <w:sz w:val="24"/>
              </w:rPr>
              <w:t>Научится:</w:t>
            </w:r>
            <w:r w:rsidRPr="00A04185">
              <w:rPr>
                <w:color w:val="000000"/>
                <w:sz w:val="24"/>
              </w:rPr>
              <w:t xml:space="preserve"> определять основные пропорции, характерные формы деревьев, жилых построек; обобщать наблюдения.</w:t>
            </w:r>
          </w:p>
          <w:p w:rsidR="00A04185" w:rsidRPr="00A04185" w:rsidRDefault="00A04185" w:rsidP="00A62EA3">
            <w:pPr>
              <w:ind w:right="-108" w:firstLine="0"/>
              <w:rPr>
                <w:rFonts w:ascii="Calibri" w:hAnsi="Calibri"/>
                <w:sz w:val="24"/>
              </w:rPr>
            </w:pPr>
            <w:r w:rsidRPr="00A04185">
              <w:rPr>
                <w:b/>
                <w:color w:val="000000"/>
                <w:sz w:val="24"/>
              </w:rPr>
              <w:t>Научится</w:t>
            </w:r>
            <w:r w:rsidRPr="00A04185">
              <w:rPr>
                <w:color w:val="000000"/>
                <w:sz w:val="24"/>
              </w:rPr>
              <w:t xml:space="preserve"> превращать комок пластилина в птицу или зверушку способами вытягивания и вдавливания (работа  с пластилином).</w:t>
            </w:r>
          </w:p>
        </w:tc>
        <w:tc>
          <w:tcPr>
            <w:tcW w:w="3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right="-108" w:firstLine="0"/>
              <w:rPr>
                <w:sz w:val="24"/>
              </w:rPr>
            </w:pPr>
            <w:r w:rsidRPr="00A04185">
              <w:rPr>
                <w:b/>
                <w:sz w:val="24"/>
              </w:rPr>
              <w:t xml:space="preserve">Находить </w:t>
            </w:r>
            <w:r w:rsidRPr="00A04185">
              <w:rPr>
                <w:sz w:val="24"/>
              </w:rPr>
              <w:t>выразительные, образные объемы в природе (облака, камни, коряги, плоды и т. д.).</w:t>
            </w:r>
          </w:p>
          <w:p w:rsidR="00A04185" w:rsidRPr="00A04185" w:rsidRDefault="00A04185" w:rsidP="00A62EA3">
            <w:pPr>
              <w:ind w:firstLine="0"/>
              <w:rPr>
                <w:rFonts w:ascii="Calibri" w:hAnsi="Calibri"/>
                <w:sz w:val="24"/>
              </w:rPr>
            </w:pPr>
            <w:r w:rsidRPr="00A04185">
              <w:rPr>
                <w:b/>
                <w:i/>
                <w:sz w:val="24"/>
              </w:rPr>
              <w:t xml:space="preserve">Воспринимать </w:t>
            </w:r>
            <w:r w:rsidRPr="00A04185">
              <w:rPr>
                <w:sz w:val="24"/>
              </w:rPr>
              <w:t>выразительность большой формы в скульптурных изображениях, наглядно сохраняющих образ исходного природного материала (скульптуры С. </w:t>
            </w:r>
            <w:proofErr w:type="spellStart"/>
            <w:r w:rsidRPr="00A04185">
              <w:rPr>
                <w:sz w:val="24"/>
              </w:rPr>
              <w:t>Эрьзи</w:t>
            </w:r>
            <w:proofErr w:type="spellEnd"/>
            <w:r w:rsidRPr="00A04185">
              <w:rPr>
                <w:sz w:val="24"/>
              </w:rPr>
              <w:t>, С. Коненкова).</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62EA3" w:rsidP="00A62EA3">
            <w:pPr>
              <w:jc w:val="center"/>
              <w:rPr>
                <w:rFonts w:ascii="Calibri" w:eastAsia="Calibri" w:hAnsi="Calibri" w:cs="Calibri"/>
                <w:sz w:val="24"/>
              </w:rPr>
            </w:pPr>
            <w:r>
              <w:rPr>
                <w:rFonts w:ascii="Calibri" w:eastAsia="Calibri" w:hAnsi="Calibri" w:cs="Calibri"/>
                <w:sz w:val="24"/>
              </w:rPr>
              <w:t>55</w:t>
            </w:r>
          </w:p>
        </w:tc>
        <w:tc>
          <w:tcPr>
            <w:tcW w:w="1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firstLine="0"/>
              <w:rPr>
                <w:rFonts w:ascii="Calibri" w:hAnsi="Calibri"/>
                <w:sz w:val="24"/>
              </w:rPr>
            </w:pPr>
            <w:r w:rsidRPr="00A04185">
              <w:rPr>
                <w:sz w:val="24"/>
              </w:rPr>
              <w:t>Изображать можно линией.</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r w:rsidRPr="00A04185">
              <w:rPr>
                <w:rFonts w:ascii="Calibri" w:eastAsia="Calibri" w:hAnsi="Calibri" w:cs="Calibri"/>
                <w:sz w:val="24"/>
              </w:rPr>
              <w:t>1</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firstLine="0"/>
              <w:rPr>
                <w:rFonts w:ascii="Calibri" w:hAnsi="Calibri"/>
                <w:sz w:val="24"/>
              </w:rPr>
            </w:pPr>
            <w:r w:rsidRPr="00A04185">
              <w:rPr>
                <w:b/>
                <w:color w:val="000000"/>
                <w:sz w:val="24"/>
              </w:rPr>
              <w:t>Научится</w:t>
            </w:r>
            <w:r w:rsidRPr="00A04185">
              <w:rPr>
                <w:color w:val="000000"/>
                <w:sz w:val="24"/>
              </w:rPr>
              <w:t xml:space="preserve"> делать линией рисунок на тему «Расскажи нам о себе».</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firstLine="0"/>
              <w:rPr>
                <w:b/>
                <w:sz w:val="24"/>
              </w:rPr>
            </w:pPr>
            <w:r w:rsidRPr="00A04185">
              <w:rPr>
                <w:b/>
                <w:sz w:val="24"/>
              </w:rPr>
              <w:t>Личностные:</w:t>
            </w:r>
          </w:p>
          <w:p w:rsidR="00A04185" w:rsidRPr="00A04185" w:rsidRDefault="00A04185" w:rsidP="00A62EA3">
            <w:pPr>
              <w:ind w:firstLine="0"/>
              <w:rPr>
                <w:sz w:val="24"/>
              </w:rPr>
            </w:pPr>
            <w:r w:rsidRPr="00A04185">
              <w:rPr>
                <w:sz w:val="24"/>
              </w:rPr>
              <w:t>адекватная мотивация учебной деятельности.</w:t>
            </w:r>
          </w:p>
          <w:p w:rsidR="00A04185" w:rsidRPr="00A04185" w:rsidRDefault="00A04185" w:rsidP="00A62EA3">
            <w:pPr>
              <w:ind w:firstLine="0"/>
              <w:rPr>
                <w:b/>
                <w:sz w:val="24"/>
              </w:rPr>
            </w:pPr>
            <w:r w:rsidRPr="00A04185">
              <w:rPr>
                <w:b/>
                <w:sz w:val="24"/>
              </w:rPr>
              <w:t xml:space="preserve">Познавательные: </w:t>
            </w:r>
          </w:p>
          <w:p w:rsidR="00A04185" w:rsidRPr="00A04185" w:rsidRDefault="00A04185" w:rsidP="00A62EA3">
            <w:pPr>
              <w:ind w:firstLine="0"/>
              <w:rPr>
                <w:sz w:val="24"/>
              </w:rPr>
            </w:pPr>
            <w:r w:rsidRPr="00A04185">
              <w:rPr>
                <w:sz w:val="24"/>
              </w:rPr>
              <w:t>- находить и наблюдать ли</w:t>
            </w:r>
            <w:r w:rsidRPr="00A04185">
              <w:rPr>
                <w:sz w:val="24"/>
              </w:rPr>
              <w:lastRenderedPageBreak/>
              <w:t>нии и их ритм в природе;</w:t>
            </w:r>
          </w:p>
          <w:p w:rsidR="00A04185" w:rsidRPr="00A04185" w:rsidRDefault="00A04185" w:rsidP="00A62EA3">
            <w:pPr>
              <w:ind w:firstLine="0"/>
              <w:rPr>
                <w:sz w:val="24"/>
              </w:rPr>
            </w:pPr>
            <w:r w:rsidRPr="00A04185">
              <w:rPr>
                <w:sz w:val="24"/>
              </w:rPr>
              <w:t xml:space="preserve">- сравнивать цвет с вызываемыми им предметными ассоциациями (что бывает красным, желтым и т. д.), </w:t>
            </w:r>
          </w:p>
          <w:p w:rsidR="00A04185" w:rsidRPr="00A04185" w:rsidRDefault="00A04185" w:rsidP="00A62EA3">
            <w:pPr>
              <w:ind w:firstLine="0"/>
              <w:rPr>
                <w:sz w:val="24"/>
              </w:rPr>
            </w:pPr>
            <w:r w:rsidRPr="00A04185">
              <w:rPr>
                <w:sz w:val="24"/>
              </w:rPr>
              <w:t xml:space="preserve">-приводить примеры, </w:t>
            </w:r>
          </w:p>
          <w:p w:rsidR="00A04185" w:rsidRPr="00A04185" w:rsidRDefault="00A04185" w:rsidP="00A62EA3">
            <w:pPr>
              <w:ind w:firstLine="0"/>
              <w:rPr>
                <w:sz w:val="24"/>
              </w:rPr>
            </w:pPr>
            <w:r w:rsidRPr="00A04185">
              <w:rPr>
                <w:sz w:val="24"/>
              </w:rPr>
              <w:t>- осуществлять</w:t>
            </w:r>
          </w:p>
          <w:p w:rsidR="00A04185" w:rsidRPr="00A04185" w:rsidRDefault="00A04185" w:rsidP="00A62EA3">
            <w:pPr>
              <w:ind w:firstLine="0"/>
              <w:rPr>
                <w:sz w:val="24"/>
              </w:rPr>
            </w:pPr>
            <w:r w:rsidRPr="00A04185">
              <w:rPr>
                <w:sz w:val="24"/>
              </w:rPr>
              <w:t>возможности краски в процессе создания различных цветовых пятен, смешений и наложений цветовых пятен при создании красочных ковриков; объективно оценивать выставку творческих работ одноклассников.</w:t>
            </w:r>
          </w:p>
          <w:p w:rsidR="00A04185" w:rsidRPr="00A04185" w:rsidRDefault="00A04185" w:rsidP="00A62EA3">
            <w:pPr>
              <w:ind w:firstLine="0"/>
              <w:rPr>
                <w:b/>
                <w:sz w:val="24"/>
              </w:rPr>
            </w:pPr>
            <w:r w:rsidRPr="00A04185">
              <w:rPr>
                <w:b/>
                <w:sz w:val="24"/>
              </w:rPr>
              <w:t>Коммуникативные:</w:t>
            </w:r>
          </w:p>
          <w:p w:rsidR="00A04185" w:rsidRPr="00A04185" w:rsidRDefault="00A04185" w:rsidP="00A62EA3">
            <w:pPr>
              <w:ind w:firstLine="0"/>
              <w:rPr>
                <w:sz w:val="24"/>
              </w:rPr>
            </w:pPr>
            <w:r w:rsidRPr="00A04185">
              <w:rPr>
                <w:sz w:val="24"/>
              </w:rPr>
              <w:t>последовательно и полно передавать партнерам информацию с помощью линейных изображений;</w:t>
            </w:r>
          </w:p>
          <w:p w:rsidR="00A04185" w:rsidRPr="00A04185" w:rsidRDefault="00A04185" w:rsidP="00A62EA3">
            <w:pPr>
              <w:ind w:firstLine="0"/>
              <w:rPr>
                <w:sz w:val="24"/>
              </w:rPr>
            </w:pPr>
            <w:r w:rsidRPr="00A04185">
              <w:rPr>
                <w:sz w:val="24"/>
              </w:rPr>
              <w:t>рефлексия своих действий; формулировать собственное мнение и позицию при изображении радости и грусти; учитывать разные мнения при обсуждении выставки, задавать вопросы по содержанию произведений художников (В. Васнецов, М. Врубель, Н. Рерих, В. Ван Гог и др.).</w:t>
            </w:r>
          </w:p>
          <w:p w:rsidR="00A04185" w:rsidRPr="00A04185" w:rsidRDefault="00A04185" w:rsidP="00A62EA3">
            <w:pPr>
              <w:ind w:firstLine="0"/>
              <w:rPr>
                <w:b/>
                <w:sz w:val="24"/>
              </w:rPr>
            </w:pPr>
            <w:r w:rsidRPr="00A04185">
              <w:rPr>
                <w:b/>
                <w:sz w:val="24"/>
              </w:rPr>
              <w:t>Регулятивные:</w:t>
            </w:r>
          </w:p>
          <w:p w:rsidR="00A04185" w:rsidRPr="00A04185" w:rsidRDefault="00A04185" w:rsidP="00A62EA3">
            <w:pPr>
              <w:ind w:firstLine="0"/>
              <w:rPr>
                <w:sz w:val="24"/>
              </w:rPr>
            </w:pPr>
            <w:r w:rsidRPr="00A04185">
              <w:rPr>
                <w:sz w:val="24"/>
              </w:rPr>
              <w:t xml:space="preserve">самостоятельно адекватно оценивать правильность выполнения действий; </w:t>
            </w:r>
          </w:p>
          <w:p w:rsidR="00A04185" w:rsidRPr="00A04185" w:rsidRDefault="00A04185" w:rsidP="00A62EA3">
            <w:pPr>
              <w:ind w:firstLine="0"/>
              <w:rPr>
                <w:rFonts w:ascii="Calibri" w:hAnsi="Calibri"/>
                <w:sz w:val="24"/>
              </w:rPr>
            </w:pPr>
            <w:r w:rsidRPr="00A04185">
              <w:rPr>
                <w:sz w:val="24"/>
              </w:rPr>
              <w:lastRenderedPageBreak/>
              <w:t>ориентация на образец и правило выполнения задания; формулировать и удерживать учебную задачу.</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firstLine="0"/>
              <w:rPr>
                <w:color w:val="333333"/>
                <w:sz w:val="24"/>
              </w:rPr>
            </w:pPr>
            <w:r w:rsidRPr="00A04185">
              <w:rPr>
                <w:b/>
                <w:color w:val="333333"/>
                <w:sz w:val="24"/>
              </w:rPr>
              <w:lastRenderedPageBreak/>
              <w:t>Сочинять и рассказывать</w:t>
            </w:r>
            <w:r w:rsidR="00A62EA3">
              <w:rPr>
                <w:b/>
                <w:color w:val="333333"/>
                <w:sz w:val="24"/>
              </w:rPr>
              <w:t xml:space="preserve"> </w:t>
            </w:r>
            <w:r w:rsidRPr="00A04185">
              <w:rPr>
                <w:color w:val="333333"/>
                <w:sz w:val="24"/>
              </w:rPr>
              <w:t>с помощью линейных изображений маленькие сюжеты из своей жизни.</w:t>
            </w:r>
          </w:p>
          <w:p w:rsidR="00A04185" w:rsidRPr="00A04185" w:rsidRDefault="00A04185" w:rsidP="00A62EA3">
            <w:pPr>
              <w:rPr>
                <w:rFonts w:ascii="Calibri" w:hAnsi="Calibri"/>
                <w:sz w:val="24"/>
              </w:rPr>
            </w:pP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62EA3" w:rsidRPr="00A04185" w:rsidTr="00A62EA3">
        <w:trPr>
          <w:trHeight w:val="3312"/>
        </w:trPr>
        <w:tc>
          <w:tcPr>
            <w:tcW w:w="1135" w:type="dxa"/>
            <w:tcBorders>
              <w:top w:val="single" w:sz="4" w:space="0" w:color="000000"/>
              <w:left w:val="single" w:sz="4" w:space="0" w:color="000000"/>
              <w:right w:val="single" w:sz="4" w:space="0" w:color="000000"/>
            </w:tcBorders>
            <w:shd w:val="clear" w:color="000000" w:fill="FFFFFF"/>
            <w:tcMar>
              <w:left w:w="108" w:type="dxa"/>
              <w:right w:w="108" w:type="dxa"/>
            </w:tcMar>
          </w:tcPr>
          <w:p w:rsidR="00A62EA3" w:rsidRPr="00A04185" w:rsidRDefault="00A62EA3" w:rsidP="00A62EA3">
            <w:pPr>
              <w:rPr>
                <w:rFonts w:ascii="Calibri" w:eastAsia="Calibri" w:hAnsi="Calibri" w:cs="Calibri"/>
                <w:sz w:val="24"/>
              </w:rPr>
            </w:pPr>
          </w:p>
        </w:tc>
        <w:tc>
          <w:tcPr>
            <w:tcW w:w="741" w:type="dxa"/>
            <w:gridSpan w:val="2"/>
            <w:tcBorders>
              <w:top w:val="single" w:sz="4" w:space="0" w:color="000000"/>
              <w:left w:val="single" w:sz="4" w:space="0" w:color="000000"/>
              <w:right w:val="single" w:sz="4" w:space="0" w:color="000000"/>
            </w:tcBorders>
            <w:shd w:val="clear" w:color="000000" w:fill="FFFFFF"/>
            <w:tcMar>
              <w:left w:w="108" w:type="dxa"/>
              <w:right w:w="108" w:type="dxa"/>
            </w:tcMar>
          </w:tcPr>
          <w:p w:rsidR="00A62EA3" w:rsidRPr="00A04185" w:rsidRDefault="00A62EA3" w:rsidP="00A62EA3">
            <w:pPr>
              <w:jc w:val="center"/>
              <w:rPr>
                <w:rFonts w:ascii="Calibri" w:eastAsia="Calibri" w:hAnsi="Calibri" w:cs="Calibri"/>
                <w:sz w:val="24"/>
              </w:rPr>
            </w:pPr>
            <w:r>
              <w:rPr>
                <w:rFonts w:ascii="Calibri" w:eastAsia="Calibri" w:hAnsi="Calibri" w:cs="Calibri"/>
                <w:sz w:val="24"/>
              </w:rPr>
              <w:t>66</w:t>
            </w:r>
            <w:r w:rsidR="00876CE8">
              <w:rPr>
                <w:rFonts w:ascii="Calibri" w:eastAsia="Calibri" w:hAnsi="Calibri" w:cs="Calibri"/>
                <w:sz w:val="24"/>
              </w:rPr>
              <w:t>-7</w:t>
            </w:r>
          </w:p>
          <w:p w:rsidR="00A62EA3" w:rsidRPr="00A04185" w:rsidRDefault="00A62EA3" w:rsidP="00A62EA3">
            <w:pPr>
              <w:jc w:val="center"/>
              <w:rPr>
                <w:rFonts w:ascii="Calibri" w:eastAsia="Calibri" w:hAnsi="Calibri" w:cs="Calibri"/>
                <w:sz w:val="24"/>
              </w:rPr>
            </w:pPr>
            <w:r>
              <w:rPr>
                <w:rFonts w:ascii="Calibri" w:eastAsia="Calibri" w:hAnsi="Calibri" w:cs="Calibri"/>
                <w:sz w:val="24"/>
              </w:rPr>
              <w:t>7</w:t>
            </w:r>
          </w:p>
        </w:tc>
        <w:tc>
          <w:tcPr>
            <w:tcW w:w="1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EA3" w:rsidRPr="00A04185" w:rsidRDefault="00A62EA3" w:rsidP="00A62EA3">
            <w:pPr>
              <w:ind w:firstLine="0"/>
              <w:rPr>
                <w:sz w:val="24"/>
              </w:rPr>
            </w:pPr>
            <w:r w:rsidRPr="00A04185">
              <w:rPr>
                <w:sz w:val="24"/>
              </w:rPr>
              <w:t>Сказка о красках. Разноцветные краски. Рисование красочного коврика.</w:t>
            </w:r>
          </w:p>
          <w:p w:rsidR="00A62EA3" w:rsidRPr="00A04185" w:rsidRDefault="00A62EA3" w:rsidP="00A62EA3">
            <w:pPr>
              <w:jc w:val="center"/>
              <w:rPr>
                <w:rFonts w:ascii="Calibri" w:hAnsi="Calibri"/>
                <w:sz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EA3" w:rsidRPr="00A04185" w:rsidRDefault="00A62EA3" w:rsidP="00A62EA3">
            <w:pPr>
              <w:jc w:val="center"/>
              <w:rPr>
                <w:rFonts w:ascii="Calibri" w:eastAsia="Calibri" w:hAnsi="Calibri" w:cs="Calibri"/>
                <w:sz w:val="24"/>
              </w:rPr>
            </w:pPr>
            <w:r w:rsidRPr="00A04185">
              <w:rPr>
                <w:rFonts w:ascii="Calibri" w:eastAsia="Calibri" w:hAnsi="Calibri" w:cs="Calibri"/>
                <w:sz w:val="24"/>
              </w:rPr>
              <w:t>2</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EA3" w:rsidRPr="00A04185" w:rsidRDefault="00A62EA3" w:rsidP="00A62EA3">
            <w:pPr>
              <w:ind w:right="-108" w:firstLine="0"/>
              <w:rPr>
                <w:rFonts w:ascii="Calibri" w:hAnsi="Calibri"/>
                <w:sz w:val="24"/>
              </w:rPr>
            </w:pPr>
            <w:r w:rsidRPr="00A04185">
              <w:rPr>
                <w:b/>
                <w:color w:val="000000"/>
                <w:sz w:val="24"/>
              </w:rPr>
              <w:t>Научится:</w:t>
            </w:r>
            <w:r w:rsidRPr="00A04185">
              <w:rPr>
                <w:color w:val="000000"/>
                <w:sz w:val="24"/>
              </w:rPr>
              <w:t xml:space="preserve"> определять линию горизонта; выявлять цветовое соотношение неба, земли; наблюдать за объектами живой и неживой природы</w:t>
            </w:r>
            <w:r w:rsidRPr="00A04185">
              <w:rPr>
                <w:b/>
                <w:color w:val="000000"/>
                <w:sz w:val="24"/>
              </w:rPr>
              <w:t xml:space="preserve"> .</w:t>
            </w:r>
          </w:p>
        </w:tc>
        <w:tc>
          <w:tcPr>
            <w:tcW w:w="3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EA3" w:rsidRPr="00A04185" w:rsidRDefault="00A62EA3" w:rsidP="00A62EA3">
            <w:pPr>
              <w:rPr>
                <w:rFonts w:ascii="Calibri" w:eastAsia="Calibri" w:hAnsi="Calibri" w:cs="Calibri"/>
                <w:sz w:val="24"/>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EA3" w:rsidRPr="00A04185" w:rsidRDefault="00A62EA3" w:rsidP="00A62EA3">
            <w:pPr>
              <w:ind w:right="-108" w:firstLine="0"/>
              <w:rPr>
                <w:sz w:val="24"/>
              </w:rPr>
            </w:pPr>
            <w:r w:rsidRPr="00A04185">
              <w:rPr>
                <w:b/>
                <w:i/>
                <w:sz w:val="24"/>
              </w:rPr>
              <w:t xml:space="preserve">Соотносить </w:t>
            </w:r>
            <w:r w:rsidRPr="00A04185">
              <w:rPr>
                <w:sz w:val="24"/>
              </w:rPr>
              <w:t>цвет с вызываемыми им предметными ассоциациями (что бывает красным, желтым и т. д.), приводить примеры.</w:t>
            </w:r>
          </w:p>
          <w:p w:rsidR="00A62EA3" w:rsidRPr="00A04185" w:rsidRDefault="00A62EA3" w:rsidP="00A62EA3">
            <w:pPr>
              <w:ind w:firstLine="0"/>
              <w:rPr>
                <w:rFonts w:ascii="Calibri" w:hAnsi="Calibri"/>
                <w:sz w:val="24"/>
              </w:rPr>
            </w:pPr>
            <w:r w:rsidRPr="00A04185">
              <w:rPr>
                <w:b/>
                <w:sz w:val="24"/>
              </w:rPr>
              <w:t>Экспериментировать</w:t>
            </w:r>
            <w:r w:rsidRPr="00A04185">
              <w:rPr>
                <w:sz w:val="24"/>
              </w:rPr>
              <w:t xml:space="preserve">, </w:t>
            </w:r>
            <w:r w:rsidRPr="00A04185">
              <w:rPr>
                <w:b/>
                <w:sz w:val="24"/>
              </w:rPr>
              <w:t>исследовать</w:t>
            </w:r>
            <w:r w:rsidRPr="00A04185">
              <w:rPr>
                <w:sz w:val="24"/>
              </w:rPr>
              <w:t xml:space="preserve"> возможности краски в процессе создания различных цветовых пятен, смешений и наложений цветовых пятен при создании красочных ковриков.</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2EA3" w:rsidRPr="00A04185" w:rsidRDefault="00A62EA3" w:rsidP="00A62EA3">
            <w:pPr>
              <w:rPr>
                <w:rFonts w:ascii="Calibri" w:eastAsia="Calibri" w:hAnsi="Calibri" w:cs="Calibri"/>
                <w:sz w:val="24"/>
              </w:rPr>
            </w:pP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876CE8" w:rsidP="00A62EA3">
            <w:pPr>
              <w:jc w:val="center"/>
              <w:rPr>
                <w:rFonts w:ascii="Calibri" w:eastAsia="Calibri" w:hAnsi="Calibri" w:cs="Calibri"/>
                <w:sz w:val="24"/>
              </w:rPr>
            </w:pPr>
            <w:r>
              <w:rPr>
                <w:rFonts w:ascii="Calibri" w:eastAsia="Calibri" w:hAnsi="Calibri" w:cs="Calibri"/>
                <w:sz w:val="24"/>
              </w:rPr>
              <w:t>78</w:t>
            </w:r>
          </w:p>
        </w:tc>
        <w:tc>
          <w:tcPr>
            <w:tcW w:w="1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firstLine="0"/>
              <w:rPr>
                <w:rFonts w:ascii="Calibri" w:hAnsi="Calibri"/>
                <w:sz w:val="24"/>
              </w:rPr>
            </w:pPr>
            <w:r w:rsidRPr="00A04185">
              <w:rPr>
                <w:sz w:val="24"/>
              </w:rPr>
              <w:t>Изображать можно и то, что невидимо (настроение).</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r w:rsidRPr="00A04185">
              <w:rPr>
                <w:rFonts w:ascii="Calibri" w:eastAsia="Calibri" w:hAnsi="Calibri" w:cs="Calibri"/>
                <w:sz w:val="24"/>
              </w:rPr>
              <w:t>1</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firstLine="0"/>
              <w:rPr>
                <w:rFonts w:ascii="Calibri" w:hAnsi="Calibri"/>
                <w:sz w:val="24"/>
              </w:rPr>
            </w:pPr>
            <w:r w:rsidRPr="00A04185">
              <w:rPr>
                <w:b/>
                <w:color w:val="000000"/>
                <w:sz w:val="24"/>
              </w:rPr>
              <w:t>Научится:</w:t>
            </w:r>
            <w:r w:rsidRPr="00A04185">
              <w:rPr>
                <w:color w:val="000000"/>
                <w:sz w:val="24"/>
              </w:rPr>
              <w:t xml:space="preserve"> рисовать то, что каждая краска напоминает;</w:t>
            </w:r>
            <w:r w:rsidR="00A62EA3">
              <w:rPr>
                <w:color w:val="000000"/>
                <w:sz w:val="24"/>
              </w:rPr>
              <w:t xml:space="preserve"> радоваться общению </w:t>
            </w:r>
            <w:r w:rsidR="00A62EA3">
              <w:rPr>
                <w:color w:val="000000"/>
                <w:sz w:val="24"/>
              </w:rPr>
              <w:br/>
              <w:t>с красками.</w:t>
            </w:r>
          </w:p>
        </w:tc>
        <w:tc>
          <w:tcPr>
            <w:tcW w:w="3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right="-108" w:firstLine="0"/>
              <w:rPr>
                <w:sz w:val="24"/>
              </w:rPr>
            </w:pPr>
            <w:r w:rsidRPr="00A04185">
              <w:rPr>
                <w:b/>
                <w:sz w:val="24"/>
              </w:rPr>
              <w:t xml:space="preserve">Соотносить </w:t>
            </w:r>
            <w:r w:rsidRPr="00A04185">
              <w:rPr>
                <w:sz w:val="24"/>
              </w:rPr>
              <w:t>восприятие цвета со своими чувствами и эмоциями.</w:t>
            </w:r>
          </w:p>
          <w:p w:rsidR="00A04185" w:rsidRPr="00A04185" w:rsidRDefault="00A04185" w:rsidP="00A62EA3">
            <w:pPr>
              <w:ind w:firstLine="0"/>
              <w:rPr>
                <w:i/>
                <w:sz w:val="24"/>
              </w:rPr>
            </w:pPr>
            <w:r w:rsidRPr="00A04185">
              <w:rPr>
                <w:b/>
                <w:sz w:val="24"/>
              </w:rPr>
              <w:t>Осознавать</w:t>
            </w:r>
            <w:r w:rsidRPr="00A04185">
              <w:rPr>
                <w:i/>
                <w:sz w:val="24"/>
              </w:rPr>
              <w:t xml:space="preserve">, </w:t>
            </w:r>
            <w:r w:rsidRPr="00A04185">
              <w:rPr>
                <w:sz w:val="24"/>
              </w:rPr>
              <w:t>что изображать можно не только предметный мир, но и мир наших чувств (радость или грусть, удивление, восторг и т.д.).</w:t>
            </w:r>
          </w:p>
          <w:p w:rsidR="00A04185" w:rsidRPr="00A04185" w:rsidRDefault="00A04185" w:rsidP="00A62EA3">
            <w:pPr>
              <w:ind w:firstLine="0"/>
              <w:rPr>
                <w:rFonts w:ascii="Calibri" w:hAnsi="Calibri"/>
                <w:sz w:val="24"/>
              </w:rPr>
            </w:pPr>
            <w:r w:rsidRPr="00A04185">
              <w:rPr>
                <w:b/>
                <w:sz w:val="24"/>
              </w:rPr>
              <w:t xml:space="preserve">Изображать </w:t>
            </w:r>
            <w:r w:rsidRPr="00A04185">
              <w:rPr>
                <w:sz w:val="24"/>
              </w:rPr>
              <w:t>радость или грусть (работа гуашью).</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876CE8" w:rsidP="00A62EA3">
            <w:pPr>
              <w:jc w:val="center"/>
              <w:rPr>
                <w:rFonts w:ascii="Calibri" w:eastAsia="Calibri" w:hAnsi="Calibri" w:cs="Calibri"/>
                <w:sz w:val="24"/>
              </w:rPr>
            </w:pPr>
            <w:r>
              <w:rPr>
                <w:rFonts w:ascii="Calibri" w:eastAsia="Calibri" w:hAnsi="Calibri" w:cs="Calibri"/>
                <w:sz w:val="24"/>
              </w:rPr>
              <w:t>89</w:t>
            </w:r>
          </w:p>
        </w:tc>
        <w:tc>
          <w:tcPr>
            <w:tcW w:w="1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firstLine="0"/>
              <w:rPr>
                <w:sz w:val="24"/>
              </w:rPr>
            </w:pPr>
            <w:r w:rsidRPr="00A04185">
              <w:rPr>
                <w:sz w:val="24"/>
              </w:rPr>
              <w:t>Художники и зрители (обобщение темы).</w:t>
            </w:r>
          </w:p>
          <w:p w:rsidR="00A04185" w:rsidRPr="00A04185" w:rsidRDefault="00A04185" w:rsidP="00A62EA3">
            <w:pPr>
              <w:jc w:val="center"/>
              <w:rPr>
                <w:rFonts w:ascii="Calibri" w:hAnsi="Calibri"/>
                <w:sz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r w:rsidRPr="00A04185">
              <w:rPr>
                <w:rFonts w:ascii="Calibri" w:eastAsia="Calibri" w:hAnsi="Calibri" w:cs="Calibri"/>
                <w:sz w:val="24"/>
              </w:rPr>
              <w:t>1</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firstLine="0"/>
              <w:rPr>
                <w:rFonts w:ascii="Calibri" w:hAnsi="Calibri"/>
                <w:sz w:val="24"/>
              </w:rPr>
            </w:pPr>
            <w:r w:rsidRPr="00A04185">
              <w:rPr>
                <w:b/>
                <w:color w:val="000000"/>
                <w:sz w:val="24"/>
              </w:rPr>
              <w:t>Научится:</w:t>
            </w:r>
            <w:r w:rsidRPr="00A04185">
              <w:rPr>
                <w:color w:val="000000"/>
                <w:sz w:val="24"/>
              </w:rPr>
              <w:t xml:space="preserve"> воспринимать произведения искусства; оценивать работы товарищей.</w:t>
            </w:r>
          </w:p>
        </w:tc>
        <w:tc>
          <w:tcPr>
            <w:tcW w:w="3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right="-108" w:firstLine="0"/>
              <w:rPr>
                <w:sz w:val="24"/>
              </w:rPr>
            </w:pPr>
            <w:r w:rsidRPr="00A04185">
              <w:rPr>
                <w:b/>
                <w:sz w:val="24"/>
              </w:rPr>
              <w:t xml:space="preserve">Обсуждать и анализировать </w:t>
            </w:r>
            <w:r w:rsidRPr="00A04185">
              <w:rPr>
                <w:sz w:val="24"/>
              </w:rPr>
              <w:t>работы одноклассников с позиций творческих задач данной темы, с точки зрения содержания и средств его выражения.</w:t>
            </w:r>
          </w:p>
          <w:p w:rsidR="00A04185" w:rsidRPr="00A04185" w:rsidRDefault="00A04185" w:rsidP="00A62EA3">
            <w:pPr>
              <w:ind w:right="-108" w:firstLine="0"/>
              <w:rPr>
                <w:sz w:val="24"/>
              </w:rPr>
            </w:pPr>
            <w:r w:rsidRPr="00A04185">
              <w:rPr>
                <w:b/>
                <w:sz w:val="24"/>
              </w:rPr>
              <w:t xml:space="preserve">Воспринимать и эмоционально оценивать </w:t>
            </w:r>
            <w:r w:rsidRPr="00A04185">
              <w:rPr>
                <w:sz w:val="24"/>
              </w:rPr>
              <w:t>выставку творческих работ одноклассников.</w:t>
            </w:r>
          </w:p>
          <w:p w:rsidR="00A04185" w:rsidRPr="00A04185" w:rsidRDefault="00A04185" w:rsidP="00A62EA3">
            <w:pPr>
              <w:ind w:firstLine="0"/>
              <w:rPr>
                <w:rFonts w:ascii="Calibri" w:hAnsi="Calibri"/>
                <w:sz w:val="24"/>
              </w:rPr>
            </w:pPr>
            <w:r w:rsidRPr="00A04185">
              <w:rPr>
                <w:b/>
                <w:sz w:val="24"/>
              </w:rPr>
              <w:t xml:space="preserve">Участвовать </w:t>
            </w:r>
            <w:r w:rsidRPr="00A04185">
              <w:rPr>
                <w:sz w:val="24"/>
              </w:rPr>
              <w:t>в обсуждении выставки.</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588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hAnsi="Calibri"/>
                <w:sz w:val="24"/>
              </w:rPr>
            </w:pPr>
            <w:r w:rsidRPr="00A04185">
              <w:rPr>
                <w:sz w:val="24"/>
              </w:rPr>
              <w:lastRenderedPageBreak/>
              <w:t xml:space="preserve">                                   </w:t>
            </w:r>
            <w:r w:rsidRPr="00A04185">
              <w:rPr>
                <w:b/>
                <w:sz w:val="24"/>
              </w:rPr>
              <w:t xml:space="preserve">  Ты украшаешь. Знакомство с Мастером Украшения (7 ч)</w:t>
            </w: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CF5ADE" w:rsidP="00A62EA3">
            <w:pPr>
              <w:jc w:val="center"/>
              <w:rPr>
                <w:rFonts w:ascii="Calibri" w:eastAsia="Calibri" w:hAnsi="Calibri" w:cs="Calibri"/>
                <w:sz w:val="24"/>
              </w:rPr>
            </w:pPr>
            <w:r>
              <w:rPr>
                <w:rFonts w:ascii="Calibri" w:eastAsia="Calibri" w:hAnsi="Calibri" w:cs="Calibri"/>
                <w:sz w:val="24"/>
              </w:rPr>
              <w:t>910</w:t>
            </w:r>
          </w:p>
        </w:tc>
        <w:tc>
          <w:tcPr>
            <w:tcW w:w="1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firstLine="0"/>
              <w:rPr>
                <w:rFonts w:ascii="Calibri" w:hAnsi="Calibri"/>
                <w:sz w:val="24"/>
              </w:rPr>
            </w:pPr>
            <w:r w:rsidRPr="00A04185">
              <w:rPr>
                <w:sz w:val="24"/>
              </w:rPr>
              <w:t>Мир полон украшений.  Как украшает себя человек.</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firstLine="0"/>
              <w:rPr>
                <w:rFonts w:ascii="Calibri" w:hAnsi="Calibri"/>
                <w:sz w:val="24"/>
              </w:rPr>
            </w:pPr>
            <w:r w:rsidRPr="00A04185">
              <w:rPr>
                <w:b/>
                <w:color w:val="000000"/>
                <w:sz w:val="24"/>
              </w:rPr>
              <w:t>Научится</w:t>
            </w:r>
            <w:r w:rsidRPr="00A04185">
              <w:rPr>
                <w:color w:val="000000"/>
                <w:sz w:val="24"/>
              </w:rPr>
              <w:t xml:space="preserve"> узнавать и изображать сказочных персонажей по свойственным им украшениям.</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firstLine="0"/>
              <w:rPr>
                <w:b/>
                <w:sz w:val="24"/>
              </w:rPr>
            </w:pPr>
            <w:r w:rsidRPr="00A04185">
              <w:rPr>
                <w:b/>
                <w:sz w:val="24"/>
              </w:rPr>
              <w:t>Личностные:</w:t>
            </w:r>
          </w:p>
          <w:p w:rsidR="00A04185" w:rsidRPr="00A04185" w:rsidRDefault="00A04185" w:rsidP="00A62EA3">
            <w:pPr>
              <w:ind w:firstLine="0"/>
              <w:rPr>
                <w:sz w:val="24"/>
              </w:rPr>
            </w:pPr>
            <w:r w:rsidRPr="00A04185">
              <w:rPr>
                <w:sz w:val="24"/>
              </w:rPr>
              <w:t>уважительно относиться к культуре и искусству других народов нашей страны и мира в целом;</w:t>
            </w:r>
          </w:p>
          <w:p w:rsidR="00A04185" w:rsidRPr="00A04185" w:rsidRDefault="00A04185" w:rsidP="00A62EA3">
            <w:pPr>
              <w:ind w:firstLine="0"/>
              <w:rPr>
                <w:sz w:val="24"/>
              </w:rPr>
            </w:pPr>
            <w:r w:rsidRPr="00A04185">
              <w:rPr>
                <w:sz w:val="24"/>
              </w:rPr>
              <w:t xml:space="preserve">- понимать роли культуры </w:t>
            </w:r>
            <w:proofErr w:type="gramStart"/>
            <w:r w:rsidRPr="00A04185">
              <w:rPr>
                <w:sz w:val="24"/>
              </w:rPr>
              <w:t>и  искусства</w:t>
            </w:r>
            <w:proofErr w:type="gramEnd"/>
            <w:r w:rsidRPr="00A04185">
              <w:rPr>
                <w:sz w:val="24"/>
              </w:rPr>
              <w:t xml:space="preserve"> в жизни человека;</w:t>
            </w:r>
          </w:p>
          <w:p w:rsidR="00A04185" w:rsidRPr="00A04185" w:rsidRDefault="00A04185" w:rsidP="00A62EA3">
            <w:pPr>
              <w:ind w:firstLine="0"/>
              <w:rPr>
                <w:sz w:val="24"/>
              </w:rPr>
            </w:pPr>
            <w:r w:rsidRPr="00A04185">
              <w:rPr>
                <w:sz w:val="24"/>
              </w:rPr>
              <w:t>- уметь наблюдать и фантазировать при создании образных форм;</w:t>
            </w:r>
          </w:p>
          <w:p w:rsidR="00A04185" w:rsidRPr="00A04185" w:rsidRDefault="00A04185" w:rsidP="00A62EA3">
            <w:pPr>
              <w:ind w:firstLine="0"/>
              <w:rPr>
                <w:sz w:val="24"/>
              </w:rPr>
            </w:pPr>
            <w:r w:rsidRPr="00A04185">
              <w:rPr>
                <w:sz w:val="24"/>
              </w:rPr>
              <w:t xml:space="preserve">- иметь эстетическую потребность в общении </w:t>
            </w:r>
            <w:proofErr w:type="gramStart"/>
            <w:r w:rsidRPr="00A04185">
              <w:rPr>
                <w:sz w:val="24"/>
              </w:rPr>
              <w:t>с  природой</w:t>
            </w:r>
            <w:proofErr w:type="gramEnd"/>
            <w:r w:rsidRPr="00A04185">
              <w:rPr>
                <w:sz w:val="24"/>
              </w:rPr>
              <w:t>, в творческом  отношении к окружающему миру,  в самостоятельной практической творческой деятельности;</w:t>
            </w:r>
          </w:p>
          <w:p w:rsidR="00A04185" w:rsidRPr="00A04185" w:rsidRDefault="00A04185" w:rsidP="00A62EA3">
            <w:pPr>
              <w:ind w:firstLine="0"/>
              <w:rPr>
                <w:sz w:val="24"/>
              </w:rPr>
            </w:pPr>
            <w:r w:rsidRPr="00A04185">
              <w:rPr>
                <w:sz w:val="24"/>
              </w:rPr>
              <w:t>- уметь сотрудничать с товарищами в процессе совместной деятельности, соотносить свою часть работы с общим замыслом;</w:t>
            </w:r>
          </w:p>
          <w:p w:rsidR="00A04185" w:rsidRPr="00A04185" w:rsidRDefault="00A04185" w:rsidP="00A62EA3">
            <w:pPr>
              <w:ind w:firstLine="0"/>
              <w:rPr>
                <w:sz w:val="24"/>
              </w:rPr>
            </w:pPr>
            <w:r w:rsidRPr="00A04185">
              <w:rPr>
                <w:sz w:val="24"/>
              </w:rPr>
              <w:t xml:space="preserve">- уметь обсуждать и анализировать </w:t>
            </w:r>
            <w:proofErr w:type="gramStart"/>
            <w:r w:rsidRPr="00A04185">
              <w:rPr>
                <w:sz w:val="24"/>
              </w:rPr>
              <w:t>собственную  художественную</w:t>
            </w:r>
            <w:proofErr w:type="gramEnd"/>
            <w:r w:rsidRPr="00A04185">
              <w:rPr>
                <w:sz w:val="24"/>
              </w:rPr>
              <w:t xml:space="preserve"> деятельность  и работу одноклассников с позиций творческих задач данной темы, с точки зрения содержания и средств его выражения.</w:t>
            </w:r>
          </w:p>
          <w:p w:rsidR="00A04185" w:rsidRPr="00A04185" w:rsidRDefault="00A04185" w:rsidP="00D27F2E">
            <w:pPr>
              <w:jc w:val="left"/>
              <w:rPr>
                <w:b/>
                <w:sz w:val="24"/>
              </w:rPr>
            </w:pPr>
            <w:r w:rsidRPr="00A04185">
              <w:rPr>
                <w:b/>
                <w:sz w:val="24"/>
              </w:rPr>
              <w:lastRenderedPageBreak/>
              <w:t>Познавательные:</w:t>
            </w:r>
          </w:p>
          <w:p w:rsidR="00A04185" w:rsidRPr="00A04185" w:rsidRDefault="00A04185" w:rsidP="00D27F2E">
            <w:pPr>
              <w:ind w:firstLine="0"/>
              <w:jc w:val="left"/>
              <w:rPr>
                <w:sz w:val="24"/>
              </w:rPr>
            </w:pPr>
            <w:r w:rsidRPr="00A04185">
              <w:rPr>
                <w:sz w:val="24"/>
              </w:rPr>
              <w:t>- овладеть умением творческого видения с позиций художника, т.е. умением сравнивать, анализировать, выделять главное, обобщать;</w:t>
            </w:r>
          </w:p>
          <w:p w:rsidR="00A04185" w:rsidRPr="00A04185" w:rsidRDefault="00A04185" w:rsidP="00D27F2E">
            <w:pPr>
              <w:ind w:firstLine="0"/>
              <w:jc w:val="left"/>
              <w:rPr>
                <w:sz w:val="24"/>
              </w:rPr>
            </w:pPr>
            <w:r w:rsidRPr="00A04185">
              <w:rPr>
                <w:sz w:val="24"/>
              </w:rPr>
              <w:t>- стремиться к освоению новых знаний и умений, к достижению более высоких и оригинальных творческих результатов.</w:t>
            </w:r>
          </w:p>
          <w:p w:rsidR="00A04185" w:rsidRPr="00A04185" w:rsidRDefault="00A04185" w:rsidP="00D27F2E">
            <w:pPr>
              <w:jc w:val="left"/>
              <w:rPr>
                <w:b/>
                <w:sz w:val="24"/>
              </w:rPr>
            </w:pPr>
            <w:r w:rsidRPr="00A04185">
              <w:rPr>
                <w:b/>
                <w:sz w:val="24"/>
              </w:rPr>
              <w:t>Коммуникативные:</w:t>
            </w:r>
          </w:p>
          <w:p w:rsidR="00A04185" w:rsidRPr="00A04185" w:rsidRDefault="00A04185" w:rsidP="00D27F2E">
            <w:pPr>
              <w:ind w:firstLine="0"/>
              <w:jc w:val="left"/>
              <w:rPr>
                <w:sz w:val="24"/>
              </w:rPr>
            </w:pPr>
            <w:r w:rsidRPr="00A04185">
              <w:rPr>
                <w:sz w:val="24"/>
              </w:rPr>
              <w:t>- овладеть умением вести диалог, распределять функции и роли в процессе выполнения коллективной творческой работы;</w:t>
            </w:r>
          </w:p>
          <w:p w:rsidR="00A04185" w:rsidRPr="00A04185" w:rsidRDefault="00A04185" w:rsidP="00D27F2E">
            <w:pPr>
              <w:ind w:firstLine="0"/>
              <w:jc w:val="left"/>
              <w:rPr>
                <w:sz w:val="24"/>
              </w:rPr>
            </w:pPr>
            <w:r w:rsidRPr="00A04185">
              <w:rPr>
                <w:sz w:val="24"/>
              </w:rPr>
              <w:t>- использовать средства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w:t>
            </w:r>
            <w:r w:rsidRPr="00A04185">
              <w:rPr>
                <w:i/>
                <w:sz w:val="24"/>
              </w:rPr>
              <w:t xml:space="preserve"> </w:t>
            </w:r>
            <w:r w:rsidRPr="00A04185">
              <w:rPr>
                <w:sz w:val="24"/>
              </w:rPr>
              <w:t>проектов отдельных упражнений по живописи, графике, моделированию и т.д.;</w:t>
            </w:r>
          </w:p>
          <w:p w:rsidR="00A04185" w:rsidRPr="00A04185" w:rsidRDefault="00A04185" w:rsidP="00A62EA3">
            <w:pPr>
              <w:rPr>
                <w:sz w:val="24"/>
              </w:rPr>
            </w:pPr>
            <w:r w:rsidRPr="00A04185">
              <w:rPr>
                <w:sz w:val="24"/>
              </w:rPr>
              <w:t>- владеть навыками коллективной деятельности в процессе совместной творческой работы в команде одноклассников под руководством учителя;</w:t>
            </w:r>
          </w:p>
          <w:p w:rsidR="00A04185" w:rsidRPr="00A04185" w:rsidRDefault="00A04185" w:rsidP="00A62EA3">
            <w:pPr>
              <w:rPr>
                <w:b/>
                <w:sz w:val="24"/>
              </w:rPr>
            </w:pPr>
            <w:r w:rsidRPr="00A04185">
              <w:rPr>
                <w:b/>
                <w:sz w:val="24"/>
              </w:rPr>
              <w:t>Регулятивные:</w:t>
            </w:r>
          </w:p>
          <w:p w:rsidR="00A04185" w:rsidRPr="00A04185" w:rsidRDefault="00A04185" w:rsidP="00D27F2E">
            <w:pPr>
              <w:ind w:firstLine="0"/>
              <w:rPr>
                <w:sz w:val="24"/>
              </w:rPr>
            </w:pPr>
            <w:r w:rsidRPr="00A04185">
              <w:rPr>
                <w:sz w:val="24"/>
              </w:rPr>
              <w:lastRenderedPageBreak/>
              <w:t>- уметь планировать и грамотно осуществлять учебные действия в соответствии с поставленной задачей,</w:t>
            </w:r>
          </w:p>
          <w:p w:rsidR="00A04185" w:rsidRPr="00A04185" w:rsidRDefault="00A04185" w:rsidP="00D27F2E">
            <w:pPr>
              <w:ind w:firstLine="0"/>
              <w:rPr>
                <w:sz w:val="24"/>
              </w:rPr>
            </w:pPr>
            <w:r w:rsidRPr="00A04185">
              <w:rPr>
                <w:sz w:val="24"/>
              </w:rPr>
              <w:t>- находить варианты решения различных художественно-творческих задач;</w:t>
            </w:r>
          </w:p>
          <w:p w:rsidR="00A04185" w:rsidRPr="00A04185" w:rsidRDefault="00A04185" w:rsidP="00D27F2E">
            <w:pPr>
              <w:ind w:firstLine="0"/>
              <w:rPr>
                <w:sz w:val="24"/>
              </w:rPr>
            </w:pPr>
            <w:r w:rsidRPr="00A04185">
              <w:rPr>
                <w:sz w:val="24"/>
              </w:rPr>
              <w:t>- уметь рационально строить самостоятельную творческую деятельность,</w:t>
            </w:r>
          </w:p>
          <w:p w:rsidR="00A04185" w:rsidRPr="00A04185" w:rsidRDefault="00A04185" w:rsidP="00D27F2E">
            <w:pPr>
              <w:ind w:firstLine="0"/>
              <w:rPr>
                <w:rFonts w:ascii="Calibri" w:hAnsi="Calibri"/>
                <w:sz w:val="24"/>
              </w:rPr>
            </w:pPr>
            <w:r w:rsidRPr="00A04185">
              <w:rPr>
                <w:sz w:val="24"/>
              </w:rPr>
              <w:t>- уметь организовать место занятий.</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right="-108" w:firstLine="0"/>
              <w:rPr>
                <w:sz w:val="24"/>
              </w:rPr>
            </w:pPr>
            <w:r w:rsidRPr="00A04185">
              <w:rPr>
                <w:b/>
                <w:sz w:val="24"/>
              </w:rPr>
              <w:lastRenderedPageBreak/>
              <w:t xml:space="preserve">Находить </w:t>
            </w:r>
            <w:r w:rsidRPr="00A04185">
              <w:rPr>
                <w:sz w:val="24"/>
              </w:rPr>
              <w:t xml:space="preserve">примеры декоративных украшений в окружающей </w:t>
            </w:r>
            <w:proofErr w:type="gramStart"/>
            <w:r w:rsidRPr="00A04185">
              <w:rPr>
                <w:sz w:val="24"/>
              </w:rPr>
              <w:t>действительности .</w:t>
            </w:r>
            <w:proofErr w:type="gramEnd"/>
            <w:r w:rsidRPr="00A04185">
              <w:rPr>
                <w:b/>
                <w:sz w:val="24"/>
              </w:rPr>
              <w:t xml:space="preserve"> Рассматривать </w:t>
            </w:r>
            <w:r w:rsidRPr="00A04185">
              <w:rPr>
                <w:sz w:val="24"/>
              </w:rPr>
              <w:t>изображения сказочных героев в детских книгах.</w:t>
            </w:r>
          </w:p>
          <w:p w:rsidR="00A04185" w:rsidRPr="00A04185" w:rsidRDefault="00A04185" w:rsidP="00A62EA3">
            <w:pPr>
              <w:ind w:right="-108" w:firstLine="0"/>
              <w:rPr>
                <w:sz w:val="24"/>
              </w:rPr>
            </w:pPr>
            <w:r w:rsidRPr="00A04185">
              <w:rPr>
                <w:sz w:val="24"/>
              </w:rPr>
              <w:t>А</w:t>
            </w:r>
            <w:r w:rsidRPr="00A04185">
              <w:rPr>
                <w:b/>
                <w:sz w:val="24"/>
              </w:rPr>
              <w:t xml:space="preserve">нализировать </w:t>
            </w:r>
            <w:r w:rsidRPr="00A04185">
              <w:rPr>
                <w:sz w:val="24"/>
              </w:rPr>
              <w:t>украшения как знаки, помогающие узнавать героев и характеризующие их.</w:t>
            </w:r>
            <w:r w:rsidRPr="00A04185">
              <w:rPr>
                <w:i/>
                <w:sz w:val="24"/>
              </w:rPr>
              <w:t xml:space="preserve"> </w:t>
            </w:r>
            <w:r w:rsidRPr="00A04185">
              <w:rPr>
                <w:b/>
                <w:sz w:val="24"/>
              </w:rPr>
              <w:t xml:space="preserve">Изображать </w:t>
            </w:r>
            <w:r w:rsidRPr="00A04185">
              <w:rPr>
                <w:sz w:val="24"/>
              </w:rPr>
              <w:t>сказочных героев, опираясь на изображения характерных для них украшений (шляпа Незнайки и Красной Шапочки, Кот в сапогах и т. д.)</w:t>
            </w:r>
          </w:p>
          <w:p w:rsidR="00A04185" w:rsidRPr="00A04185" w:rsidRDefault="00A04185" w:rsidP="00A62EA3">
            <w:pPr>
              <w:ind w:right="-108" w:firstLine="0"/>
              <w:rPr>
                <w:sz w:val="24"/>
              </w:rPr>
            </w:pPr>
            <w:r w:rsidRPr="00A04185">
              <w:rPr>
                <w:b/>
                <w:sz w:val="24"/>
              </w:rPr>
              <w:t xml:space="preserve">Наблюдать </w:t>
            </w:r>
            <w:r w:rsidRPr="00A04185">
              <w:rPr>
                <w:sz w:val="24"/>
              </w:rPr>
              <w:t>и</w:t>
            </w:r>
            <w:r w:rsidRPr="00A04185">
              <w:rPr>
                <w:b/>
                <w:sz w:val="24"/>
              </w:rPr>
              <w:t xml:space="preserve"> эстетически оценивать </w:t>
            </w:r>
            <w:r w:rsidRPr="00A04185">
              <w:rPr>
                <w:sz w:val="24"/>
              </w:rPr>
              <w:t>украшения в природе.</w:t>
            </w:r>
          </w:p>
          <w:p w:rsidR="00A04185" w:rsidRPr="00A04185" w:rsidRDefault="00A04185" w:rsidP="00A62EA3">
            <w:pPr>
              <w:ind w:right="-108" w:firstLine="0"/>
              <w:rPr>
                <w:sz w:val="24"/>
              </w:rPr>
            </w:pPr>
            <w:r w:rsidRPr="00A04185">
              <w:rPr>
                <w:b/>
                <w:sz w:val="24"/>
              </w:rPr>
              <w:t>Любоваться</w:t>
            </w:r>
            <w:r w:rsidRPr="00A04185">
              <w:rPr>
                <w:sz w:val="24"/>
              </w:rPr>
              <w:t xml:space="preserve"> красотой природы.</w:t>
            </w:r>
            <w:r w:rsidRPr="00A04185">
              <w:rPr>
                <w:b/>
                <w:sz w:val="24"/>
              </w:rPr>
              <w:t xml:space="preserve"> Находить </w:t>
            </w:r>
            <w:r w:rsidRPr="00A04185">
              <w:rPr>
                <w:sz w:val="24"/>
              </w:rPr>
              <w:t xml:space="preserve">природные узоры (сережки на ветке, кисть ягод, иней и т. д.) </w:t>
            </w:r>
            <w:r w:rsidRPr="00A04185">
              <w:rPr>
                <w:b/>
                <w:sz w:val="24"/>
              </w:rPr>
              <w:t xml:space="preserve">Разглядывать </w:t>
            </w:r>
            <w:r w:rsidRPr="00A04185">
              <w:rPr>
                <w:sz w:val="24"/>
              </w:rPr>
              <w:t xml:space="preserve">узоры и формы, созданные природой, </w:t>
            </w:r>
            <w:r w:rsidRPr="00A04185">
              <w:rPr>
                <w:b/>
                <w:sz w:val="24"/>
              </w:rPr>
              <w:t xml:space="preserve">интерпретировать </w:t>
            </w:r>
            <w:r w:rsidRPr="00A04185">
              <w:rPr>
                <w:sz w:val="24"/>
              </w:rPr>
              <w:t>их в собственных изображениях и украшениях.</w:t>
            </w:r>
          </w:p>
          <w:p w:rsidR="00A04185" w:rsidRPr="00A04185" w:rsidRDefault="00A04185" w:rsidP="00A62EA3">
            <w:pPr>
              <w:ind w:right="-108" w:firstLine="0"/>
              <w:rPr>
                <w:sz w:val="24"/>
              </w:rPr>
            </w:pPr>
            <w:r w:rsidRPr="00A04185">
              <w:rPr>
                <w:b/>
                <w:sz w:val="24"/>
              </w:rPr>
              <w:t xml:space="preserve">Осваивать </w:t>
            </w:r>
            <w:r w:rsidRPr="00A04185">
              <w:rPr>
                <w:sz w:val="24"/>
              </w:rPr>
              <w:t xml:space="preserve">простые приемы работы в технике живописной и графической </w:t>
            </w:r>
            <w:proofErr w:type="gramStart"/>
            <w:r w:rsidRPr="00A04185">
              <w:rPr>
                <w:sz w:val="24"/>
              </w:rPr>
              <w:t>росписи  и</w:t>
            </w:r>
            <w:proofErr w:type="gramEnd"/>
            <w:r w:rsidRPr="00A04185">
              <w:rPr>
                <w:sz w:val="24"/>
              </w:rPr>
              <w:t xml:space="preserve"> т. д.</w:t>
            </w:r>
          </w:p>
          <w:p w:rsidR="00A04185" w:rsidRPr="00A04185" w:rsidRDefault="00A04185" w:rsidP="00A62EA3">
            <w:pPr>
              <w:ind w:firstLine="0"/>
              <w:rPr>
                <w:rFonts w:ascii="Calibri" w:hAnsi="Calibri"/>
                <w:sz w:val="24"/>
              </w:rPr>
            </w:pPr>
            <w:r w:rsidRPr="00A04185">
              <w:rPr>
                <w:b/>
                <w:sz w:val="24"/>
              </w:rPr>
              <w:lastRenderedPageBreak/>
              <w:t xml:space="preserve">Создавать </w:t>
            </w:r>
            <w:r w:rsidRPr="00A04185">
              <w:rPr>
                <w:sz w:val="24"/>
              </w:rPr>
              <w:t>роспись цветов (работа гуашью).</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CF5ADE" w:rsidP="00A62EA3">
            <w:pPr>
              <w:jc w:val="center"/>
              <w:rPr>
                <w:rFonts w:ascii="Calibri" w:eastAsia="Calibri" w:hAnsi="Calibri" w:cs="Calibri"/>
                <w:sz w:val="24"/>
              </w:rPr>
            </w:pPr>
            <w:r>
              <w:rPr>
                <w:rFonts w:ascii="Calibri" w:eastAsia="Calibri" w:hAnsi="Calibri" w:cs="Calibri"/>
                <w:sz w:val="24"/>
              </w:rPr>
              <w:t>111</w:t>
            </w:r>
          </w:p>
        </w:tc>
        <w:tc>
          <w:tcPr>
            <w:tcW w:w="1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firstLine="0"/>
              <w:rPr>
                <w:sz w:val="24"/>
              </w:rPr>
            </w:pPr>
            <w:r w:rsidRPr="00A04185">
              <w:rPr>
                <w:sz w:val="24"/>
              </w:rPr>
              <w:t>Красоту надо уметь замечать. Цветы.</w:t>
            </w:r>
          </w:p>
          <w:p w:rsidR="00A04185" w:rsidRPr="00A04185" w:rsidRDefault="00A04185" w:rsidP="00A62EA3">
            <w:pPr>
              <w:jc w:val="center"/>
              <w:rPr>
                <w:rFonts w:ascii="Calibri" w:hAnsi="Calibri"/>
                <w:sz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firstLine="0"/>
              <w:rPr>
                <w:b/>
                <w:color w:val="000000"/>
                <w:sz w:val="24"/>
              </w:rPr>
            </w:pPr>
            <w:r w:rsidRPr="00A04185">
              <w:rPr>
                <w:b/>
                <w:color w:val="000000"/>
                <w:sz w:val="24"/>
              </w:rPr>
              <w:t>Научится:</w:t>
            </w:r>
            <w:r w:rsidRPr="00A04185">
              <w:rPr>
                <w:color w:val="000000"/>
                <w:sz w:val="24"/>
              </w:rPr>
              <w:t xml:space="preserve"> видеть украшения в окружающих предметах; украшать – разрисовывать цветы-заготовки</w:t>
            </w:r>
            <w:r w:rsidRPr="00A04185">
              <w:rPr>
                <w:b/>
                <w:color w:val="000000"/>
                <w:sz w:val="24"/>
              </w:rPr>
              <w:t>;</w:t>
            </w:r>
          </w:p>
          <w:p w:rsidR="00A04185" w:rsidRPr="00A04185" w:rsidRDefault="00A04185" w:rsidP="00A62EA3">
            <w:pPr>
              <w:ind w:firstLine="0"/>
              <w:rPr>
                <w:rFonts w:ascii="Calibri" w:hAnsi="Calibri"/>
                <w:sz w:val="24"/>
              </w:rPr>
            </w:pPr>
            <w:r w:rsidRPr="00A04185">
              <w:rPr>
                <w:color w:val="000000"/>
                <w:sz w:val="24"/>
              </w:rPr>
              <w:t>видеть красоту природы, многообразие узоров в природе; использовать новые художественные техники и материалы</w:t>
            </w:r>
          </w:p>
        </w:tc>
        <w:tc>
          <w:tcPr>
            <w:tcW w:w="3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3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CF5ADE" w:rsidP="00A62EA3">
            <w:pPr>
              <w:jc w:val="center"/>
              <w:rPr>
                <w:rFonts w:ascii="Calibri" w:eastAsia="Calibri" w:hAnsi="Calibri" w:cs="Calibri"/>
                <w:sz w:val="24"/>
              </w:rPr>
            </w:pPr>
            <w:r>
              <w:rPr>
                <w:rFonts w:ascii="Calibri" w:eastAsia="Calibri" w:hAnsi="Calibri" w:cs="Calibri"/>
                <w:sz w:val="24"/>
              </w:rPr>
              <w:t>112</w:t>
            </w:r>
          </w:p>
        </w:tc>
        <w:tc>
          <w:tcPr>
            <w:tcW w:w="1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firstLine="0"/>
              <w:rPr>
                <w:sz w:val="24"/>
              </w:rPr>
            </w:pPr>
            <w:r w:rsidRPr="00A04185">
              <w:rPr>
                <w:sz w:val="24"/>
              </w:rPr>
              <w:t>Узоры на крыльях.</w:t>
            </w:r>
          </w:p>
          <w:p w:rsidR="00A04185" w:rsidRPr="00A04185" w:rsidRDefault="00A04185" w:rsidP="00A62EA3">
            <w:pPr>
              <w:ind w:firstLine="0"/>
              <w:rPr>
                <w:rFonts w:ascii="Calibri" w:hAnsi="Calibri"/>
                <w:sz w:val="24"/>
              </w:rPr>
            </w:pPr>
            <w:r w:rsidRPr="00A04185">
              <w:rPr>
                <w:sz w:val="24"/>
              </w:rPr>
              <w:t>(Украшение крыльев бабочек).</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firstLine="0"/>
              <w:rPr>
                <w:rFonts w:ascii="Calibri" w:hAnsi="Calibri"/>
                <w:sz w:val="24"/>
              </w:rPr>
            </w:pPr>
            <w:r w:rsidRPr="00A04185">
              <w:rPr>
                <w:b/>
                <w:color w:val="000000"/>
                <w:sz w:val="24"/>
              </w:rPr>
              <w:t xml:space="preserve">Научится: </w:t>
            </w:r>
            <w:r w:rsidRPr="00A04185">
              <w:rPr>
                <w:color w:val="000000"/>
                <w:sz w:val="24"/>
              </w:rPr>
              <w:t>рисовать бабочку крупно, на весь лист; делать симметричный узор на крыльях, передавая узорчатую красоту.</w:t>
            </w:r>
          </w:p>
        </w:tc>
        <w:tc>
          <w:tcPr>
            <w:tcW w:w="3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32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firstLine="0"/>
              <w:rPr>
                <w:rFonts w:ascii="Calibri" w:hAnsi="Calibri"/>
                <w:sz w:val="24"/>
              </w:rPr>
            </w:pPr>
            <w:r w:rsidRPr="00A04185">
              <w:rPr>
                <w:b/>
                <w:sz w:val="24"/>
              </w:rPr>
              <w:t xml:space="preserve">Изображать </w:t>
            </w:r>
            <w:r w:rsidRPr="00A04185">
              <w:rPr>
                <w:sz w:val="24"/>
              </w:rPr>
              <w:t>(декоративно) бабочек,  рыб, птиц,  передавая характер их узоров, расцветки, форму украшающих их деталей, узорчатую красоту фактуры.</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CF5ADE" w:rsidP="00A62EA3">
            <w:pPr>
              <w:jc w:val="center"/>
              <w:rPr>
                <w:rFonts w:ascii="Calibri" w:eastAsia="Calibri" w:hAnsi="Calibri" w:cs="Calibri"/>
                <w:sz w:val="24"/>
              </w:rPr>
            </w:pPr>
            <w:r>
              <w:rPr>
                <w:rFonts w:ascii="Calibri" w:eastAsia="Calibri" w:hAnsi="Calibri" w:cs="Calibri"/>
                <w:sz w:val="24"/>
              </w:rPr>
              <w:t>113</w:t>
            </w:r>
          </w:p>
        </w:tc>
        <w:tc>
          <w:tcPr>
            <w:tcW w:w="1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firstLine="0"/>
              <w:rPr>
                <w:rFonts w:ascii="Calibri" w:hAnsi="Calibri"/>
                <w:sz w:val="24"/>
              </w:rPr>
            </w:pPr>
            <w:r w:rsidRPr="00A04185">
              <w:rPr>
                <w:sz w:val="24"/>
              </w:rPr>
              <w:t>Красивые рыбы.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color w:val="000000"/>
                <w:sz w:val="24"/>
              </w:rPr>
            </w:pPr>
            <w:r w:rsidRPr="00A04185">
              <w:rPr>
                <w:b/>
                <w:color w:val="000000"/>
                <w:sz w:val="24"/>
              </w:rPr>
              <w:t>Научится:</w:t>
            </w:r>
            <w:r w:rsidRPr="00A04185">
              <w:rPr>
                <w:color w:val="000000"/>
                <w:sz w:val="24"/>
              </w:rPr>
              <w:t xml:space="preserve"> видеть красоту разнообразных поверхностей; украшать рыбок узорами чешуи в технике монотипии</w:t>
            </w:r>
            <w:r w:rsidRPr="00A04185">
              <w:rPr>
                <w:sz w:val="24"/>
              </w:rPr>
              <w:t xml:space="preserve"> </w:t>
            </w:r>
            <w:r w:rsidRPr="00A04185">
              <w:rPr>
                <w:color w:val="000000"/>
                <w:sz w:val="24"/>
              </w:rPr>
              <w:t>Материал разной фактуры. Коллаж</w:t>
            </w:r>
          </w:p>
          <w:p w:rsidR="00A04185" w:rsidRPr="00A04185" w:rsidRDefault="00A04185" w:rsidP="00A62EA3">
            <w:pPr>
              <w:rPr>
                <w:rFonts w:ascii="Calibri" w:hAnsi="Calibri"/>
                <w:sz w:val="24"/>
              </w:rPr>
            </w:pPr>
          </w:p>
        </w:tc>
        <w:tc>
          <w:tcPr>
            <w:tcW w:w="3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3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CF5ADE" w:rsidP="00A62EA3">
            <w:pPr>
              <w:jc w:val="center"/>
              <w:rPr>
                <w:rFonts w:ascii="Calibri" w:eastAsia="Calibri" w:hAnsi="Calibri" w:cs="Calibri"/>
                <w:sz w:val="24"/>
              </w:rPr>
            </w:pPr>
            <w:r>
              <w:rPr>
                <w:rFonts w:ascii="Calibri" w:eastAsia="Calibri" w:hAnsi="Calibri" w:cs="Calibri"/>
                <w:sz w:val="24"/>
              </w:rPr>
              <w:t>114</w:t>
            </w:r>
          </w:p>
        </w:tc>
        <w:tc>
          <w:tcPr>
            <w:tcW w:w="1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ind w:firstLine="0"/>
              <w:rPr>
                <w:sz w:val="24"/>
              </w:rPr>
            </w:pPr>
            <w:r w:rsidRPr="00A04185">
              <w:rPr>
                <w:sz w:val="24"/>
              </w:rPr>
              <w:t>Украшение птиц.</w:t>
            </w:r>
          </w:p>
          <w:p w:rsidR="00A04185" w:rsidRPr="00A04185" w:rsidRDefault="00A04185" w:rsidP="00A62EA3">
            <w:pPr>
              <w:jc w:val="center"/>
              <w:rPr>
                <w:rFonts w:ascii="Calibri" w:hAnsi="Calibri"/>
                <w:sz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rFonts w:ascii="Calibri" w:hAnsi="Calibri"/>
                <w:sz w:val="24"/>
              </w:rPr>
            </w:pPr>
            <w:r w:rsidRPr="00A04185">
              <w:rPr>
                <w:sz w:val="24"/>
              </w:rPr>
              <w:t>Осваивать простые приёмы работы в технике плоскостной и объёмной аппликации, живописной и графической росписи.</w:t>
            </w:r>
          </w:p>
        </w:tc>
        <w:tc>
          <w:tcPr>
            <w:tcW w:w="3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3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CF5ADE" w:rsidP="00A62EA3">
            <w:pPr>
              <w:jc w:val="center"/>
              <w:rPr>
                <w:rFonts w:ascii="Calibri" w:eastAsia="Calibri" w:hAnsi="Calibri" w:cs="Calibri"/>
                <w:sz w:val="24"/>
              </w:rPr>
            </w:pPr>
            <w:r>
              <w:rPr>
                <w:rFonts w:ascii="Calibri" w:eastAsia="Calibri" w:hAnsi="Calibri" w:cs="Calibri"/>
                <w:sz w:val="24"/>
              </w:rPr>
              <w:t>115</w:t>
            </w:r>
          </w:p>
        </w:tc>
        <w:tc>
          <w:tcPr>
            <w:tcW w:w="1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CF5ADE">
            <w:pPr>
              <w:ind w:firstLine="0"/>
              <w:rPr>
                <w:sz w:val="24"/>
              </w:rPr>
            </w:pPr>
            <w:r w:rsidRPr="00A04185">
              <w:rPr>
                <w:sz w:val="24"/>
              </w:rPr>
              <w:t>Узоры, которые создали люди.</w:t>
            </w:r>
          </w:p>
          <w:p w:rsidR="00A04185" w:rsidRPr="00A04185" w:rsidRDefault="00A04185" w:rsidP="00A62EA3">
            <w:pPr>
              <w:jc w:val="center"/>
              <w:rPr>
                <w:rFonts w:ascii="Calibri" w:hAnsi="Calibri"/>
                <w:sz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rFonts w:ascii="Calibri" w:hAnsi="Calibri"/>
                <w:sz w:val="24"/>
              </w:rPr>
            </w:pPr>
            <w:r w:rsidRPr="00A04185">
              <w:rPr>
                <w:b/>
                <w:sz w:val="24"/>
              </w:rPr>
              <w:t>Научится:</w:t>
            </w:r>
            <w:r w:rsidRPr="00A04185">
              <w:rPr>
                <w:sz w:val="24"/>
              </w:rPr>
              <w:t xml:space="preserve"> придумывать свой орнамент; образно, свободно писать красками и кистью эскиз на листе бумаг.</w:t>
            </w:r>
          </w:p>
        </w:tc>
        <w:tc>
          <w:tcPr>
            <w:tcW w:w="3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CF5ADE">
            <w:pPr>
              <w:ind w:right="-108" w:firstLine="0"/>
              <w:rPr>
                <w:sz w:val="24"/>
              </w:rPr>
            </w:pPr>
            <w:r w:rsidRPr="00A04185">
              <w:rPr>
                <w:b/>
                <w:sz w:val="24"/>
              </w:rPr>
              <w:t xml:space="preserve">Находить </w:t>
            </w:r>
            <w:r w:rsidRPr="00A04185">
              <w:rPr>
                <w:sz w:val="24"/>
              </w:rPr>
              <w:t>орнаментальные украшения в предметном окружении человека, в предметах, созданных человеком.</w:t>
            </w:r>
          </w:p>
          <w:p w:rsidR="00A04185" w:rsidRPr="00A04185" w:rsidRDefault="00A04185" w:rsidP="00CF5ADE">
            <w:pPr>
              <w:ind w:firstLine="0"/>
              <w:rPr>
                <w:rFonts w:ascii="Calibri" w:hAnsi="Calibri"/>
                <w:sz w:val="24"/>
              </w:rPr>
            </w:pPr>
            <w:r w:rsidRPr="00A04185">
              <w:rPr>
                <w:b/>
                <w:sz w:val="24"/>
              </w:rPr>
              <w:t xml:space="preserve">Придумывать </w:t>
            </w:r>
            <w:r w:rsidRPr="00A04185">
              <w:rPr>
                <w:sz w:val="24"/>
              </w:rPr>
              <w:t>свой орнамент: образно, свободно написать красками и кистью декоративный эскиз на листе бумаги.</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7F2E" w:rsidRPr="00A04185" w:rsidRDefault="00A04185" w:rsidP="00D27F2E">
            <w:pPr>
              <w:jc w:val="center"/>
              <w:rPr>
                <w:rFonts w:ascii="Calibri" w:eastAsia="Calibri" w:hAnsi="Calibri" w:cs="Calibri"/>
                <w:sz w:val="24"/>
              </w:rPr>
            </w:pPr>
            <w:r w:rsidRPr="00A04185">
              <w:rPr>
                <w:rFonts w:ascii="Calibri" w:eastAsia="Calibri" w:hAnsi="Calibri" w:cs="Calibri"/>
                <w:sz w:val="24"/>
              </w:rPr>
              <w:t>1</w:t>
            </w:r>
            <w:r w:rsidR="00CF5ADE">
              <w:rPr>
                <w:rFonts w:ascii="Calibri" w:eastAsia="Calibri" w:hAnsi="Calibri" w:cs="Calibri"/>
                <w:sz w:val="24"/>
              </w:rPr>
              <w:t>16</w:t>
            </w:r>
          </w:p>
          <w:p w:rsidR="00A04185" w:rsidRPr="00A04185" w:rsidRDefault="00A04185" w:rsidP="00A62EA3">
            <w:pPr>
              <w:jc w:val="center"/>
              <w:rPr>
                <w:rFonts w:ascii="Calibri" w:eastAsia="Calibri" w:hAnsi="Calibri" w:cs="Calibri"/>
                <w:sz w:val="24"/>
              </w:rPr>
            </w:pPr>
          </w:p>
        </w:tc>
        <w:tc>
          <w:tcPr>
            <w:tcW w:w="1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rFonts w:ascii="Calibri" w:hAnsi="Calibri"/>
                <w:sz w:val="24"/>
              </w:rPr>
            </w:pPr>
            <w:r w:rsidRPr="00A04185">
              <w:rPr>
                <w:sz w:val="24"/>
              </w:rPr>
              <w:t>Мастер Украшения помогает сделать праздник (обобщение темы).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rFonts w:ascii="Calibri" w:hAnsi="Calibri"/>
                <w:sz w:val="24"/>
              </w:rPr>
            </w:pPr>
            <w:r w:rsidRPr="00A04185">
              <w:rPr>
                <w:b/>
                <w:color w:val="000000"/>
                <w:sz w:val="24"/>
              </w:rPr>
              <w:t>Научится</w:t>
            </w:r>
            <w:r w:rsidRPr="00A04185">
              <w:rPr>
                <w:color w:val="000000"/>
                <w:sz w:val="24"/>
              </w:rPr>
              <w:t xml:space="preserve"> создавать праздничные украшения из цветной бумаги для новогодней елки.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b/>
                <w:sz w:val="24"/>
              </w:rPr>
            </w:pPr>
            <w:r w:rsidRPr="00A04185">
              <w:rPr>
                <w:b/>
                <w:sz w:val="24"/>
              </w:rPr>
              <w:t>Личностные:</w:t>
            </w:r>
          </w:p>
          <w:p w:rsidR="00A04185" w:rsidRPr="00A04185" w:rsidRDefault="00D27F2E" w:rsidP="00D27F2E">
            <w:pPr>
              <w:ind w:firstLine="0"/>
              <w:rPr>
                <w:sz w:val="24"/>
              </w:rPr>
            </w:pPr>
            <w:r>
              <w:rPr>
                <w:sz w:val="24"/>
              </w:rPr>
              <w:t>-</w:t>
            </w:r>
            <w:r w:rsidR="00A04185" w:rsidRPr="00A04185">
              <w:rPr>
                <w:sz w:val="24"/>
              </w:rPr>
              <w:t>развитие этических чувств.</w:t>
            </w:r>
          </w:p>
          <w:p w:rsidR="00A04185" w:rsidRPr="00A04185" w:rsidRDefault="00A04185" w:rsidP="00A62EA3">
            <w:pPr>
              <w:rPr>
                <w:b/>
                <w:sz w:val="24"/>
              </w:rPr>
            </w:pPr>
            <w:r w:rsidRPr="00A04185">
              <w:rPr>
                <w:b/>
                <w:sz w:val="24"/>
              </w:rPr>
              <w:t>Регулятивные:</w:t>
            </w:r>
          </w:p>
          <w:p w:rsidR="00A04185" w:rsidRPr="00A04185" w:rsidRDefault="00D27F2E" w:rsidP="00D27F2E">
            <w:pPr>
              <w:ind w:firstLine="0"/>
              <w:rPr>
                <w:sz w:val="24"/>
              </w:rPr>
            </w:pPr>
            <w:r>
              <w:rPr>
                <w:sz w:val="24"/>
              </w:rPr>
              <w:t>-</w:t>
            </w:r>
            <w:r w:rsidR="00A04185" w:rsidRPr="00A04185">
              <w:rPr>
                <w:sz w:val="24"/>
              </w:rPr>
              <w:t>выделение и сохранение цели, заданной в виде образца, преобразование практической задачи в познавательную, в сотрудничестве с учителем ставить учебные задачи.</w:t>
            </w:r>
          </w:p>
          <w:p w:rsidR="00A04185" w:rsidRPr="00A04185" w:rsidRDefault="00A04185" w:rsidP="00A62EA3">
            <w:pPr>
              <w:rPr>
                <w:b/>
                <w:sz w:val="24"/>
              </w:rPr>
            </w:pPr>
            <w:r w:rsidRPr="00A04185">
              <w:rPr>
                <w:b/>
                <w:sz w:val="24"/>
              </w:rPr>
              <w:t>Познавательные:</w:t>
            </w:r>
          </w:p>
          <w:p w:rsidR="00A04185" w:rsidRPr="00A04185" w:rsidRDefault="00D27F2E" w:rsidP="00D27F2E">
            <w:pPr>
              <w:ind w:right="-70" w:firstLine="0"/>
              <w:rPr>
                <w:sz w:val="24"/>
              </w:rPr>
            </w:pPr>
            <w:r>
              <w:rPr>
                <w:sz w:val="24"/>
              </w:rPr>
              <w:t>-</w:t>
            </w:r>
            <w:r w:rsidR="00A04185" w:rsidRPr="00A04185">
              <w:rPr>
                <w:sz w:val="24"/>
              </w:rPr>
              <w:t xml:space="preserve">построение рассуждений и </w:t>
            </w:r>
          </w:p>
          <w:p w:rsidR="00A04185" w:rsidRPr="00A04185" w:rsidRDefault="00A04185" w:rsidP="00D27F2E">
            <w:pPr>
              <w:ind w:firstLine="0"/>
              <w:rPr>
                <w:sz w:val="24"/>
              </w:rPr>
            </w:pPr>
            <w:r w:rsidRPr="00A04185">
              <w:rPr>
                <w:sz w:val="24"/>
              </w:rPr>
              <w:t>осуществления   поиска необходимой информации при создании несложных</w:t>
            </w:r>
            <w:r w:rsidR="00D27F2E">
              <w:rPr>
                <w:sz w:val="24"/>
              </w:rPr>
              <w:t xml:space="preserve"> </w:t>
            </w:r>
            <w:r w:rsidRPr="00A04185">
              <w:rPr>
                <w:sz w:val="24"/>
              </w:rPr>
              <w:t>новогодних</w:t>
            </w:r>
            <w:r w:rsidR="00D27F2E">
              <w:rPr>
                <w:sz w:val="24"/>
              </w:rPr>
              <w:t xml:space="preserve"> </w:t>
            </w:r>
            <w:r w:rsidRPr="00A04185">
              <w:rPr>
                <w:sz w:val="24"/>
              </w:rPr>
              <w:t>украшений из цветной бумаги (гирлянды, елочные игрушки, карнавальные головные уборы);</w:t>
            </w:r>
            <w:r w:rsidR="00D27F2E">
              <w:rPr>
                <w:sz w:val="24"/>
              </w:rPr>
              <w:t xml:space="preserve"> </w:t>
            </w:r>
            <w:r w:rsidRPr="00A04185">
              <w:rPr>
                <w:sz w:val="24"/>
              </w:rPr>
              <w:t>выделить и</w:t>
            </w:r>
          </w:p>
          <w:p w:rsidR="00A04185" w:rsidRPr="00A04185" w:rsidRDefault="00A04185" w:rsidP="00D27F2E">
            <w:pPr>
              <w:ind w:firstLine="0"/>
              <w:rPr>
                <w:sz w:val="24"/>
              </w:rPr>
            </w:pPr>
            <w:r w:rsidRPr="00A04185">
              <w:rPr>
                <w:sz w:val="24"/>
              </w:rPr>
              <w:t xml:space="preserve">выделить и соотнести деятельность по изображению и украшению, определять их роль в создании новогодних </w:t>
            </w:r>
            <w:r w:rsidRPr="00A04185">
              <w:rPr>
                <w:sz w:val="24"/>
              </w:rPr>
              <w:lastRenderedPageBreak/>
              <w:t>украшений.</w:t>
            </w:r>
          </w:p>
          <w:p w:rsidR="00A04185" w:rsidRPr="00A04185" w:rsidRDefault="00A04185" w:rsidP="00A62EA3">
            <w:pPr>
              <w:rPr>
                <w:b/>
                <w:sz w:val="24"/>
              </w:rPr>
            </w:pPr>
            <w:r w:rsidRPr="00A04185">
              <w:rPr>
                <w:b/>
                <w:sz w:val="24"/>
              </w:rPr>
              <w:t>Коммуникативные:</w:t>
            </w:r>
          </w:p>
          <w:p w:rsidR="00A04185" w:rsidRPr="00A04185" w:rsidRDefault="00D27F2E" w:rsidP="00D27F2E">
            <w:pPr>
              <w:ind w:firstLine="0"/>
              <w:rPr>
                <w:rFonts w:ascii="Calibri" w:hAnsi="Calibri"/>
                <w:sz w:val="24"/>
              </w:rPr>
            </w:pPr>
            <w:r>
              <w:rPr>
                <w:sz w:val="24"/>
              </w:rPr>
              <w:t>-</w:t>
            </w:r>
            <w:r w:rsidR="00A04185" w:rsidRPr="00A04185">
              <w:rPr>
                <w:sz w:val="24"/>
              </w:rPr>
              <w:t>адекватно использовать речь для планирования своей деятельности.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right="-108" w:firstLine="0"/>
              <w:rPr>
                <w:sz w:val="24"/>
              </w:rPr>
            </w:pPr>
            <w:r w:rsidRPr="00A04185">
              <w:rPr>
                <w:b/>
                <w:sz w:val="24"/>
              </w:rPr>
              <w:lastRenderedPageBreak/>
              <w:t xml:space="preserve">Создавать </w:t>
            </w:r>
            <w:r w:rsidRPr="00A04185">
              <w:rPr>
                <w:sz w:val="24"/>
              </w:rPr>
              <w:t>несложные новогодние украшения из цветной бумаги (гирлянды, елочные игрушки, карнавальные головные уборы).</w:t>
            </w:r>
          </w:p>
          <w:p w:rsidR="00A04185" w:rsidRPr="00A04185" w:rsidRDefault="00A04185" w:rsidP="00D27F2E">
            <w:pPr>
              <w:ind w:firstLine="0"/>
              <w:rPr>
                <w:rFonts w:ascii="Calibri" w:hAnsi="Calibri"/>
                <w:sz w:val="24"/>
              </w:rPr>
            </w:pPr>
            <w:r w:rsidRPr="00A04185">
              <w:rPr>
                <w:b/>
                <w:sz w:val="24"/>
              </w:rPr>
              <w:t>Придумать</w:t>
            </w:r>
            <w:r w:rsidRPr="00A04185">
              <w:rPr>
                <w:sz w:val="24"/>
              </w:rPr>
              <w:t>, как можно украсить свой класс к празднику Нового года.</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588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hAnsi="Calibri"/>
                <w:sz w:val="24"/>
              </w:rPr>
            </w:pPr>
            <w:r w:rsidRPr="00A04185">
              <w:rPr>
                <w:b/>
                <w:sz w:val="24"/>
              </w:rPr>
              <w:lastRenderedPageBreak/>
              <w:t>Ты строишь Знакомство с Мастером Постройки (11 ч).</w:t>
            </w: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CF5ADE" w:rsidP="00A62EA3">
            <w:pPr>
              <w:jc w:val="center"/>
              <w:rPr>
                <w:rFonts w:ascii="Calibri" w:eastAsia="Calibri" w:hAnsi="Calibri" w:cs="Calibri"/>
                <w:sz w:val="24"/>
              </w:rPr>
            </w:pPr>
            <w:r>
              <w:rPr>
                <w:rFonts w:ascii="Calibri" w:eastAsia="Calibri" w:hAnsi="Calibri" w:cs="Calibri"/>
                <w:sz w:val="24"/>
              </w:rPr>
              <w:t>117-18</w:t>
            </w: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rFonts w:ascii="Calibri" w:hAnsi="Calibri"/>
                <w:sz w:val="24"/>
              </w:rPr>
            </w:pPr>
            <w:r w:rsidRPr="00A04185">
              <w:rPr>
                <w:sz w:val="24"/>
              </w:rPr>
              <w:t>Постройки в нашей жизни.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right="-108" w:firstLine="0"/>
              <w:rPr>
                <w:sz w:val="24"/>
              </w:rPr>
            </w:pPr>
            <w:r w:rsidRPr="00A04185">
              <w:rPr>
                <w:b/>
                <w:sz w:val="24"/>
              </w:rPr>
              <w:t xml:space="preserve">Научится </w:t>
            </w:r>
            <w:r w:rsidRPr="00A04185">
              <w:rPr>
                <w:sz w:val="24"/>
              </w:rPr>
              <w:t>придумывать и изображать сказочный дом для себя и своих друзей.</w:t>
            </w:r>
          </w:p>
          <w:p w:rsidR="00A04185" w:rsidRPr="00A04185" w:rsidRDefault="00A04185" w:rsidP="00A62EA3">
            <w:pPr>
              <w:rPr>
                <w:rFonts w:ascii="Calibri" w:hAnsi="Calibri"/>
                <w:sz w:val="24"/>
              </w:rPr>
            </w:pPr>
          </w:p>
        </w:tc>
        <w:tc>
          <w:tcPr>
            <w:tcW w:w="32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b/>
                <w:sz w:val="24"/>
              </w:rPr>
            </w:pPr>
            <w:r w:rsidRPr="00A04185">
              <w:rPr>
                <w:b/>
                <w:sz w:val="24"/>
              </w:rPr>
              <w:t>Личностные:</w:t>
            </w:r>
          </w:p>
          <w:p w:rsidR="00A04185" w:rsidRPr="00A04185" w:rsidRDefault="00D27F2E" w:rsidP="00D27F2E">
            <w:pPr>
              <w:ind w:firstLine="0"/>
              <w:rPr>
                <w:sz w:val="24"/>
              </w:rPr>
            </w:pPr>
            <w:r>
              <w:rPr>
                <w:sz w:val="24"/>
              </w:rPr>
              <w:t>-</w:t>
            </w:r>
            <w:r w:rsidR="00A04185" w:rsidRPr="00A04185">
              <w:rPr>
                <w:sz w:val="24"/>
              </w:rPr>
              <w:t>уважительно относиться к культуре и искусству других народов нашей страны и мира в целом;</w:t>
            </w:r>
          </w:p>
          <w:p w:rsidR="00A04185" w:rsidRPr="00A04185" w:rsidRDefault="00A04185" w:rsidP="00D27F2E">
            <w:pPr>
              <w:ind w:firstLine="0"/>
              <w:rPr>
                <w:sz w:val="24"/>
              </w:rPr>
            </w:pPr>
            <w:r w:rsidRPr="00A04185">
              <w:rPr>
                <w:sz w:val="24"/>
              </w:rPr>
              <w:t xml:space="preserve">- понимать роли культуры </w:t>
            </w:r>
            <w:proofErr w:type="gramStart"/>
            <w:r w:rsidRPr="00A04185">
              <w:rPr>
                <w:sz w:val="24"/>
              </w:rPr>
              <w:t>и  искусства</w:t>
            </w:r>
            <w:proofErr w:type="gramEnd"/>
            <w:r w:rsidRPr="00A04185">
              <w:rPr>
                <w:sz w:val="24"/>
              </w:rPr>
              <w:t xml:space="preserve"> в жизни человека;</w:t>
            </w:r>
          </w:p>
          <w:p w:rsidR="00A04185" w:rsidRPr="00A04185" w:rsidRDefault="00A04185" w:rsidP="00D27F2E">
            <w:pPr>
              <w:ind w:firstLine="0"/>
              <w:rPr>
                <w:sz w:val="24"/>
              </w:rPr>
            </w:pPr>
            <w:r w:rsidRPr="00A04185">
              <w:rPr>
                <w:sz w:val="24"/>
              </w:rPr>
              <w:t>- уметь наблюдать и фантазировать при создании образных форм;</w:t>
            </w:r>
          </w:p>
          <w:p w:rsidR="00A04185" w:rsidRPr="00A04185" w:rsidRDefault="00A04185" w:rsidP="00D27F2E">
            <w:pPr>
              <w:ind w:firstLine="0"/>
              <w:rPr>
                <w:sz w:val="24"/>
              </w:rPr>
            </w:pPr>
            <w:r w:rsidRPr="00A04185">
              <w:rPr>
                <w:sz w:val="24"/>
              </w:rPr>
              <w:t xml:space="preserve">- иметь эстетическую потребность в общении </w:t>
            </w:r>
            <w:proofErr w:type="gramStart"/>
            <w:r w:rsidRPr="00A04185">
              <w:rPr>
                <w:sz w:val="24"/>
              </w:rPr>
              <w:t>с  природой</w:t>
            </w:r>
            <w:proofErr w:type="gramEnd"/>
            <w:r w:rsidRPr="00A04185">
              <w:rPr>
                <w:sz w:val="24"/>
              </w:rPr>
              <w:t>, в творческом  отношении к окружающему миру,  в самостоятельной практической творческой деятельности;</w:t>
            </w:r>
          </w:p>
          <w:p w:rsidR="00A04185" w:rsidRPr="00A04185" w:rsidRDefault="00A04185" w:rsidP="00D27F2E">
            <w:pPr>
              <w:ind w:firstLine="0"/>
              <w:rPr>
                <w:sz w:val="24"/>
              </w:rPr>
            </w:pPr>
            <w:r w:rsidRPr="00A04185">
              <w:rPr>
                <w:sz w:val="24"/>
              </w:rPr>
              <w:t>- уметь сотрудничать с товарищами в процессе совместной деятельности, соотносить свою часть работы с общим замыслом;</w:t>
            </w:r>
          </w:p>
          <w:p w:rsidR="00A04185" w:rsidRPr="00A04185" w:rsidRDefault="00A04185" w:rsidP="00D27F2E">
            <w:pPr>
              <w:ind w:firstLine="0"/>
              <w:rPr>
                <w:sz w:val="24"/>
              </w:rPr>
            </w:pPr>
            <w:r w:rsidRPr="00A04185">
              <w:rPr>
                <w:sz w:val="24"/>
              </w:rPr>
              <w:t xml:space="preserve">- уметь обсуждать и анализировать </w:t>
            </w:r>
            <w:proofErr w:type="gramStart"/>
            <w:r w:rsidRPr="00A04185">
              <w:rPr>
                <w:sz w:val="24"/>
              </w:rPr>
              <w:t>собственную  художественную</w:t>
            </w:r>
            <w:proofErr w:type="gramEnd"/>
            <w:r w:rsidRPr="00A04185">
              <w:rPr>
                <w:sz w:val="24"/>
              </w:rPr>
              <w:t xml:space="preserve"> деятельность  и работу одноклассников с позиций творческих задач данной темы, с точки зрения содержания и средств его </w:t>
            </w:r>
            <w:r w:rsidRPr="00A04185">
              <w:rPr>
                <w:sz w:val="24"/>
              </w:rPr>
              <w:lastRenderedPageBreak/>
              <w:t>выражения.</w:t>
            </w:r>
          </w:p>
          <w:p w:rsidR="00A04185" w:rsidRPr="00A04185" w:rsidRDefault="00A04185" w:rsidP="00A62EA3">
            <w:pPr>
              <w:rPr>
                <w:b/>
                <w:sz w:val="24"/>
              </w:rPr>
            </w:pPr>
            <w:r w:rsidRPr="00A04185">
              <w:rPr>
                <w:b/>
                <w:sz w:val="24"/>
              </w:rPr>
              <w:t>Регулятивные:</w:t>
            </w:r>
          </w:p>
          <w:p w:rsidR="00A04185" w:rsidRPr="00A04185" w:rsidRDefault="00A04185" w:rsidP="00D27F2E">
            <w:pPr>
              <w:ind w:firstLine="0"/>
              <w:rPr>
                <w:sz w:val="24"/>
              </w:rPr>
            </w:pPr>
            <w:r w:rsidRPr="00A04185">
              <w:rPr>
                <w:sz w:val="24"/>
              </w:rPr>
              <w:t>- уметь планировать и грамотно осуществлять учебные действия в соответствии с поставленной задачей,</w:t>
            </w:r>
          </w:p>
          <w:p w:rsidR="00A04185" w:rsidRPr="00A04185" w:rsidRDefault="00A04185" w:rsidP="00D27F2E">
            <w:pPr>
              <w:ind w:firstLine="0"/>
              <w:rPr>
                <w:sz w:val="24"/>
              </w:rPr>
            </w:pPr>
            <w:r w:rsidRPr="00A04185">
              <w:rPr>
                <w:sz w:val="24"/>
              </w:rPr>
              <w:t>- находить варианты решения различных художественно-творческих задач;</w:t>
            </w:r>
          </w:p>
          <w:p w:rsidR="00A04185" w:rsidRPr="00A04185" w:rsidRDefault="00A04185" w:rsidP="00D27F2E">
            <w:pPr>
              <w:ind w:firstLine="0"/>
              <w:rPr>
                <w:sz w:val="24"/>
              </w:rPr>
            </w:pPr>
            <w:r w:rsidRPr="00A04185">
              <w:rPr>
                <w:sz w:val="24"/>
              </w:rPr>
              <w:t>- уметь рационально</w:t>
            </w:r>
            <w:r w:rsidRPr="00A04185">
              <w:rPr>
                <w:i/>
                <w:sz w:val="24"/>
              </w:rPr>
              <w:t xml:space="preserve"> </w:t>
            </w:r>
            <w:r w:rsidRPr="00A04185">
              <w:rPr>
                <w:sz w:val="24"/>
              </w:rPr>
              <w:t>строить самостоятельную творческую деятельность,</w:t>
            </w:r>
          </w:p>
          <w:p w:rsidR="00A04185" w:rsidRPr="00A04185" w:rsidRDefault="00A04185" w:rsidP="00D27F2E">
            <w:pPr>
              <w:ind w:firstLine="0"/>
              <w:rPr>
                <w:sz w:val="24"/>
              </w:rPr>
            </w:pPr>
            <w:r w:rsidRPr="00A04185">
              <w:rPr>
                <w:sz w:val="24"/>
              </w:rPr>
              <w:t>- уметь организовать место занятий.</w:t>
            </w:r>
          </w:p>
          <w:p w:rsidR="00A04185" w:rsidRPr="00A04185" w:rsidRDefault="00A04185" w:rsidP="00A62EA3">
            <w:pPr>
              <w:rPr>
                <w:b/>
                <w:sz w:val="24"/>
              </w:rPr>
            </w:pPr>
            <w:r w:rsidRPr="00A04185">
              <w:rPr>
                <w:b/>
                <w:sz w:val="24"/>
              </w:rPr>
              <w:t>Познавательные:</w:t>
            </w:r>
          </w:p>
          <w:p w:rsidR="00A04185" w:rsidRPr="00A04185" w:rsidRDefault="00A04185" w:rsidP="00D27F2E">
            <w:pPr>
              <w:ind w:firstLine="0"/>
              <w:rPr>
                <w:sz w:val="24"/>
              </w:rPr>
            </w:pPr>
            <w:r w:rsidRPr="00A04185">
              <w:rPr>
                <w:sz w:val="24"/>
              </w:rPr>
              <w:t>- овладеть умением творческого видения с позиций художника, т.е. умением сравнивать, анализировать, выделять главное, обобщать;</w:t>
            </w:r>
          </w:p>
          <w:p w:rsidR="00A04185" w:rsidRPr="00A04185" w:rsidRDefault="00A04185" w:rsidP="00D27F2E">
            <w:pPr>
              <w:ind w:firstLine="0"/>
              <w:rPr>
                <w:sz w:val="24"/>
              </w:rPr>
            </w:pPr>
            <w:r w:rsidRPr="00A04185">
              <w:rPr>
                <w:sz w:val="24"/>
              </w:rPr>
              <w:t>- стремиться к освоению новых знаний и умений, к достижению более высоких и оригинальных творческих результатов.</w:t>
            </w:r>
          </w:p>
          <w:p w:rsidR="00A04185" w:rsidRPr="00A04185" w:rsidRDefault="00A04185" w:rsidP="00A62EA3">
            <w:pPr>
              <w:rPr>
                <w:b/>
                <w:sz w:val="24"/>
              </w:rPr>
            </w:pPr>
            <w:r w:rsidRPr="00A04185">
              <w:rPr>
                <w:b/>
                <w:sz w:val="24"/>
              </w:rPr>
              <w:t>Коммуникативные:</w:t>
            </w:r>
          </w:p>
          <w:p w:rsidR="00A04185" w:rsidRPr="00A04185" w:rsidRDefault="00A04185" w:rsidP="00A62EA3">
            <w:pPr>
              <w:rPr>
                <w:sz w:val="24"/>
              </w:rPr>
            </w:pPr>
            <w:r w:rsidRPr="00A04185">
              <w:rPr>
                <w:sz w:val="24"/>
              </w:rPr>
              <w:t>- овладеть умением вести диалог, распределять функции и роли в процессе выполнения коллективной творческой работы;</w:t>
            </w:r>
          </w:p>
          <w:p w:rsidR="00A04185" w:rsidRPr="00A04185" w:rsidRDefault="00A04185" w:rsidP="00A62EA3">
            <w:pPr>
              <w:rPr>
                <w:sz w:val="24"/>
              </w:rPr>
            </w:pPr>
            <w:r w:rsidRPr="00A04185">
              <w:rPr>
                <w:sz w:val="24"/>
              </w:rPr>
              <w:t xml:space="preserve">- использовать средства информационных технологий для решения различных учебно-творческих </w:t>
            </w:r>
            <w:r w:rsidRPr="00A04185">
              <w:rPr>
                <w:sz w:val="24"/>
              </w:rPr>
              <w:lastRenderedPageBreak/>
              <w:t>задач в процессе поиска дополнительного изобразительного материала, выполнение творческих проектов отдельных упражнений по живописи, графике,</w:t>
            </w:r>
            <w:r w:rsidRPr="00A04185">
              <w:rPr>
                <w:i/>
                <w:sz w:val="24"/>
              </w:rPr>
              <w:t xml:space="preserve"> </w:t>
            </w:r>
            <w:r w:rsidRPr="00A04185">
              <w:rPr>
                <w:sz w:val="24"/>
              </w:rPr>
              <w:t>моделированию и</w:t>
            </w:r>
            <w:r w:rsidRPr="00A04185">
              <w:rPr>
                <w:i/>
                <w:sz w:val="24"/>
              </w:rPr>
              <w:t xml:space="preserve"> </w:t>
            </w:r>
            <w:r w:rsidRPr="00A04185">
              <w:rPr>
                <w:sz w:val="24"/>
              </w:rPr>
              <w:t>т.д.;</w:t>
            </w:r>
          </w:p>
          <w:p w:rsidR="00A04185" w:rsidRPr="00A04185" w:rsidRDefault="00A04185" w:rsidP="00A62EA3">
            <w:pPr>
              <w:rPr>
                <w:sz w:val="24"/>
              </w:rPr>
            </w:pPr>
            <w:r w:rsidRPr="00A04185">
              <w:rPr>
                <w:sz w:val="24"/>
              </w:rPr>
              <w:t>- владеть навыками коллективной деятельности в процессе совместной творческой работы в команде одноклассников под руководством учителя;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rFonts w:ascii="Calibri" w:hAnsi="Calibri"/>
                <w:sz w:val="24"/>
              </w:rPr>
            </w:pPr>
            <w:r w:rsidRPr="00A04185">
              <w:rPr>
                <w:b/>
                <w:sz w:val="24"/>
              </w:rPr>
              <w:lastRenderedPageBreak/>
              <w:t>Рассматривать и сравнивать</w:t>
            </w:r>
            <w:r w:rsidRPr="00A04185">
              <w:rPr>
                <w:sz w:val="24"/>
              </w:rPr>
              <w:t>, различные архитектурные постройки, иллюстрации из детских книг с изображением жилищ, предметов современного дизайна с целью развития наблюдательности и представлений о многообразии и выразительности конструктивных пространственных форм.</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D27F2E" w:rsidP="00A62EA3">
            <w:pPr>
              <w:jc w:val="center"/>
              <w:rPr>
                <w:rFonts w:ascii="Calibri" w:eastAsia="Calibri" w:hAnsi="Calibri" w:cs="Calibri"/>
                <w:sz w:val="24"/>
              </w:rPr>
            </w:pPr>
            <w:r>
              <w:rPr>
                <w:rFonts w:ascii="Calibri" w:eastAsia="Calibri" w:hAnsi="Calibri" w:cs="Calibri"/>
                <w:sz w:val="24"/>
              </w:rPr>
              <w:t>11</w:t>
            </w:r>
            <w:r w:rsidR="00CF5ADE">
              <w:rPr>
                <w:rFonts w:ascii="Calibri" w:eastAsia="Calibri" w:hAnsi="Calibri" w:cs="Calibri"/>
                <w:sz w:val="24"/>
              </w:rPr>
              <w:t>9-20</w:t>
            </w:r>
          </w:p>
          <w:p w:rsidR="00A04185" w:rsidRPr="00A04185" w:rsidRDefault="00A04185" w:rsidP="00A62EA3">
            <w:pPr>
              <w:jc w:val="center"/>
              <w:rPr>
                <w:rFonts w:ascii="Calibri" w:eastAsia="Calibri" w:hAnsi="Calibri" w:cs="Calibri"/>
                <w:sz w:val="24"/>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rFonts w:ascii="Calibri" w:hAnsi="Calibri"/>
                <w:sz w:val="24"/>
              </w:rPr>
            </w:pPr>
            <w:r w:rsidRPr="00A04185">
              <w:rPr>
                <w:sz w:val="24"/>
              </w:rPr>
              <w:t>Дома бывают разными.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rFonts w:ascii="Calibri" w:hAnsi="Calibri"/>
                <w:sz w:val="24"/>
              </w:rPr>
            </w:pPr>
            <w:r w:rsidRPr="00A04185">
              <w:rPr>
                <w:b/>
                <w:color w:val="000000"/>
                <w:sz w:val="24"/>
              </w:rPr>
              <w:t>Научится:</w:t>
            </w:r>
            <w:r w:rsidRPr="00A04185">
              <w:rPr>
                <w:color w:val="000000"/>
                <w:sz w:val="24"/>
              </w:rPr>
              <w:t xml:space="preserve"> видеть формы различных предметов, домов, видеть домики в любом предмете; изображать сказочные домики </w:t>
            </w:r>
            <w:r w:rsidRPr="00A04185">
              <w:rPr>
                <w:color w:val="000000"/>
                <w:sz w:val="24"/>
              </w:rPr>
              <w:br/>
            </w:r>
            <w:r w:rsidRPr="00A04185">
              <w:rPr>
                <w:sz w:val="24"/>
              </w:rPr>
              <w:t>героев детских книг.</w:t>
            </w:r>
          </w:p>
        </w:tc>
        <w:tc>
          <w:tcPr>
            <w:tcW w:w="3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right="-108" w:firstLine="0"/>
              <w:rPr>
                <w:sz w:val="24"/>
              </w:rPr>
            </w:pPr>
            <w:r w:rsidRPr="00A04185">
              <w:rPr>
                <w:b/>
                <w:sz w:val="24"/>
              </w:rPr>
              <w:t xml:space="preserve">Соотносить </w:t>
            </w:r>
            <w:r w:rsidRPr="00A04185">
              <w:rPr>
                <w:sz w:val="24"/>
              </w:rPr>
              <w:t>внешний вид архитектурной постройки с ее назначением.</w:t>
            </w:r>
          </w:p>
          <w:p w:rsidR="00A04185" w:rsidRPr="00A04185" w:rsidRDefault="00A04185" w:rsidP="00D27F2E">
            <w:pPr>
              <w:ind w:right="-108" w:firstLine="0"/>
              <w:rPr>
                <w:sz w:val="24"/>
              </w:rPr>
            </w:pPr>
            <w:r w:rsidRPr="00A04185">
              <w:rPr>
                <w:b/>
                <w:sz w:val="24"/>
              </w:rPr>
              <w:t xml:space="preserve">Анализировать, </w:t>
            </w:r>
            <w:r w:rsidRPr="00A04185">
              <w:rPr>
                <w:sz w:val="24"/>
              </w:rPr>
              <w:t>из каких основных частей состоят дома.</w:t>
            </w:r>
          </w:p>
          <w:p w:rsidR="00A04185" w:rsidRPr="00A04185" w:rsidRDefault="00A04185" w:rsidP="00A62EA3">
            <w:pPr>
              <w:rPr>
                <w:rFonts w:ascii="Calibri" w:hAnsi="Calibri"/>
                <w:sz w:val="24"/>
              </w:rPr>
            </w:pP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CF5ADE" w:rsidP="00A62EA3">
            <w:pPr>
              <w:jc w:val="center"/>
              <w:rPr>
                <w:rFonts w:ascii="Calibri" w:eastAsia="Calibri" w:hAnsi="Calibri" w:cs="Calibri"/>
                <w:sz w:val="24"/>
              </w:rPr>
            </w:pPr>
            <w:r>
              <w:rPr>
                <w:rFonts w:ascii="Calibri" w:eastAsia="Calibri" w:hAnsi="Calibri" w:cs="Calibri"/>
                <w:sz w:val="24"/>
              </w:rPr>
              <w:t>121</w:t>
            </w: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sz w:val="24"/>
              </w:rPr>
            </w:pPr>
            <w:r w:rsidRPr="00A04185">
              <w:rPr>
                <w:sz w:val="24"/>
              </w:rPr>
              <w:t>Домики, которые построила природа</w:t>
            </w:r>
            <w:r w:rsidRPr="00A04185">
              <w:rPr>
                <w:b/>
                <w:sz w:val="24"/>
              </w:rPr>
              <w:t>.</w:t>
            </w:r>
          </w:p>
          <w:p w:rsidR="00A04185" w:rsidRPr="00A04185" w:rsidRDefault="00A04185" w:rsidP="00A62EA3">
            <w:pPr>
              <w:jc w:val="center"/>
              <w:rPr>
                <w:rFonts w:ascii="Calibri" w:hAnsi="Calibri"/>
                <w:sz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rFonts w:ascii="Calibri" w:hAnsi="Calibri"/>
                <w:sz w:val="24"/>
              </w:rPr>
            </w:pPr>
            <w:r w:rsidRPr="00A04185">
              <w:rPr>
                <w:b/>
                <w:color w:val="000000"/>
                <w:sz w:val="24"/>
              </w:rPr>
              <w:t>Научится</w:t>
            </w:r>
            <w:r w:rsidRPr="00A04185">
              <w:rPr>
                <w:color w:val="000000"/>
                <w:sz w:val="24"/>
              </w:rPr>
              <w:t xml:space="preserve"> изображать фантазийные дома (в виде букв алфавита, бытовых предметов и др.), их вид снаружи и внутри.</w:t>
            </w:r>
          </w:p>
        </w:tc>
        <w:tc>
          <w:tcPr>
            <w:tcW w:w="3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right="-108" w:firstLine="0"/>
              <w:rPr>
                <w:sz w:val="24"/>
              </w:rPr>
            </w:pPr>
            <w:r w:rsidRPr="00A04185">
              <w:rPr>
                <w:b/>
                <w:sz w:val="24"/>
              </w:rPr>
              <w:t xml:space="preserve">Наблюдать </w:t>
            </w:r>
            <w:r w:rsidRPr="00A04185">
              <w:rPr>
                <w:sz w:val="24"/>
              </w:rPr>
              <w:t xml:space="preserve">постройки в природе (птичьи гнезда, норки зверей, пчелиные соты, панцирь черепахи, раковины, стручки, орешки и т. д.), </w:t>
            </w:r>
            <w:r w:rsidRPr="00A04185">
              <w:rPr>
                <w:b/>
                <w:sz w:val="24"/>
              </w:rPr>
              <w:t>анализировать</w:t>
            </w:r>
            <w:r w:rsidRPr="00A04185">
              <w:rPr>
                <w:sz w:val="24"/>
              </w:rPr>
              <w:t xml:space="preserve"> их форму, конструкцию, пропорции.</w:t>
            </w:r>
          </w:p>
          <w:p w:rsidR="00A04185" w:rsidRPr="00A04185" w:rsidRDefault="00A04185" w:rsidP="00D27F2E">
            <w:pPr>
              <w:ind w:firstLine="0"/>
              <w:rPr>
                <w:rFonts w:ascii="Calibri" w:hAnsi="Calibri"/>
                <w:sz w:val="24"/>
              </w:rPr>
            </w:pPr>
            <w:r w:rsidRPr="00A04185">
              <w:rPr>
                <w:b/>
                <w:sz w:val="24"/>
              </w:rPr>
              <w:t xml:space="preserve">Постройка </w:t>
            </w:r>
            <w:r w:rsidRPr="00A04185">
              <w:rPr>
                <w:sz w:val="24"/>
              </w:rPr>
              <w:t>из пластилина удобных домиков для слона, жирафа и крокодила.</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CF5ADE" w:rsidP="00A62EA3">
            <w:pPr>
              <w:jc w:val="center"/>
              <w:rPr>
                <w:rFonts w:ascii="Calibri" w:eastAsia="Calibri" w:hAnsi="Calibri" w:cs="Calibri"/>
                <w:sz w:val="24"/>
              </w:rPr>
            </w:pPr>
            <w:r>
              <w:rPr>
                <w:rFonts w:ascii="Calibri" w:eastAsia="Calibri" w:hAnsi="Calibri" w:cs="Calibri"/>
                <w:sz w:val="24"/>
              </w:rPr>
              <w:t>122-</w:t>
            </w:r>
            <w:r>
              <w:rPr>
                <w:rFonts w:ascii="Calibri" w:eastAsia="Calibri" w:hAnsi="Calibri" w:cs="Calibri"/>
                <w:sz w:val="24"/>
              </w:rPr>
              <w:lastRenderedPageBreak/>
              <w:t>23</w:t>
            </w:r>
          </w:p>
          <w:p w:rsidR="00A04185" w:rsidRPr="00A04185" w:rsidRDefault="00A04185" w:rsidP="00A62EA3">
            <w:pPr>
              <w:jc w:val="center"/>
              <w:rPr>
                <w:rFonts w:ascii="Calibri" w:eastAsia="Calibri" w:hAnsi="Calibri" w:cs="Calibri"/>
                <w:sz w:val="24"/>
              </w:rPr>
            </w:pPr>
            <w:r w:rsidRPr="00A04185">
              <w:rPr>
                <w:rFonts w:ascii="Calibri" w:eastAsia="Calibri" w:hAnsi="Calibri" w:cs="Calibri"/>
                <w:sz w:val="24"/>
              </w:rPr>
              <w:t>(</w:t>
            </w:r>
          </w:p>
          <w:p w:rsidR="00A04185" w:rsidRPr="00A04185" w:rsidRDefault="00A04185" w:rsidP="00A62EA3">
            <w:pPr>
              <w:jc w:val="center"/>
              <w:rPr>
                <w:rFonts w:ascii="Calibri" w:eastAsia="Calibri" w:hAnsi="Calibri" w:cs="Calibri"/>
                <w:sz w:val="24"/>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sz w:val="24"/>
              </w:rPr>
            </w:pPr>
            <w:r w:rsidRPr="00A04185">
              <w:rPr>
                <w:sz w:val="24"/>
              </w:rPr>
              <w:lastRenderedPageBreak/>
              <w:t>Дом снаружи и внутри.</w:t>
            </w:r>
          </w:p>
          <w:p w:rsidR="00A04185" w:rsidRPr="00A04185" w:rsidRDefault="00A04185" w:rsidP="00A62EA3">
            <w:pPr>
              <w:jc w:val="center"/>
              <w:rPr>
                <w:rFonts w:ascii="Calibri" w:hAnsi="Calibri"/>
                <w:sz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right="-108" w:firstLine="0"/>
              <w:rPr>
                <w:sz w:val="24"/>
              </w:rPr>
            </w:pPr>
            <w:r w:rsidRPr="00A04185">
              <w:rPr>
                <w:b/>
                <w:sz w:val="24"/>
              </w:rPr>
              <w:t>Научатся</w:t>
            </w:r>
            <w:r w:rsidRPr="00A04185">
              <w:rPr>
                <w:sz w:val="24"/>
              </w:rPr>
              <w:t xml:space="preserve"> понимать</w:t>
            </w:r>
            <w:r w:rsidRPr="00A04185">
              <w:rPr>
                <w:b/>
                <w:sz w:val="24"/>
              </w:rPr>
              <w:t xml:space="preserve"> </w:t>
            </w:r>
            <w:r w:rsidRPr="00A04185">
              <w:rPr>
                <w:sz w:val="24"/>
              </w:rPr>
              <w:t>взаимосвязь внешнего вида и внут</w:t>
            </w:r>
            <w:r w:rsidRPr="00A04185">
              <w:rPr>
                <w:sz w:val="24"/>
              </w:rPr>
              <w:lastRenderedPageBreak/>
              <w:t>ренней конструкции дома. Уметь изобразить дом и украсить его.</w:t>
            </w:r>
          </w:p>
          <w:p w:rsidR="00A04185" w:rsidRPr="00A04185" w:rsidRDefault="00A04185" w:rsidP="00D27F2E">
            <w:pPr>
              <w:ind w:right="-108" w:firstLine="0"/>
              <w:rPr>
                <w:sz w:val="24"/>
              </w:rPr>
            </w:pPr>
            <w:r w:rsidRPr="00A04185">
              <w:rPr>
                <w:sz w:val="24"/>
              </w:rPr>
              <w:t>Рассматривать и сравнивать, различные архитектурные постройки, иллюстрации из детских книг с изображением жилищ, предметов современного дизайна с целью развития наблюдательности и представлений о многообразии и выразительности конструктивных пространственных форм.</w:t>
            </w:r>
          </w:p>
          <w:p w:rsidR="00A04185" w:rsidRPr="00A04185" w:rsidRDefault="00A04185" w:rsidP="00D27F2E">
            <w:pPr>
              <w:ind w:right="-108" w:firstLine="0"/>
              <w:rPr>
                <w:sz w:val="24"/>
              </w:rPr>
            </w:pPr>
            <w:r w:rsidRPr="00A04185">
              <w:rPr>
                <w:sz w:val="24"/>
              </w:rPr>
              <w:t>Изображать придуманные дома для себя и своих друзей или сказочные дома героев детских книг и мультфильмов.</w:t>
            </w:r>
          </w:p>
          <w:p w:rsidR="00A04185" w:rsidRPr="00A04185" w:rsidRDefault="00A04185" w:rsidP="00A62EA3">
            <w:pPr>
              <w:rPr>
                <w:rFonts w:ascii="Calibri" w:hAnsi="Calibri"/>
                <w:sz w:val="24"/>
              </w:rPr>
            </w:pPr>
          </w:p>
        </w:tc>
        <w:tc>
          <w:tcPr>
            <w:tcW w:w="3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32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rFonts w:ascii="Calibri" w:hAnsi="Calibri"/>
                <w:sz w:val="24"/>
              </w:rPr>
            </w:pPr>
            <w:r w:rsidRPr="00A04185">
              <w:rPr>
                <w:b/>
                <w:sz w:val="24"/>
              </w:rPr>
              <w:t xml:space="preserve">Придумывать </w:t>
            </w:r>
            <w:r w:rsidRPr="00A04185">
              <w:rPr>
                <w:sz w:val="24"/>
              </w:rPr>
              <w:t xml:space="preserve">и </w:t>
            </w:r>
            <w:r w:rsidRPr="00A04185">
              <w:rPr>
                <w:b/>
                <w:sz w:val="24"/>
              </w:rPr>
              <w:t>изображать</w:t>
            </w:r>
            <w:r w:rsidRPr="00A04185">
              <w:rPr>
                <w:sz w:val="24"/>
              </w:rPr>
              <w:t xml:space="preserve"> фантазийные дома (в </w:t>
            </w:r>
            <w:r w:rsidRPr="00A04185">
              <w:rPr>
                <w:sz w:val="24"/>
              </w:rPr>
              <w:lastRenderedPageBreak/>
              <w:t>виде букв алфавита, различных бытовых предметов и др.), их вид снаружи и внутри (работа восковыми мелками, цветными карандашами или фломастерами по акварельному фону).</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eastAsia="Calibri"/>
                <w:color w:val="C00000"/>
                <w:sz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eastAsia="Calibri"/>
                <w:color w:val="C00000"/>
                <w:sz w:val="24"/>
              </w:rPr>
            </w:pPr>
          </w:p>
        </w:tc>
        <w:tc>
          <w:tcPr>
            <w:tcW w:w="3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3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CF5ADE" w:rsidP="00A62EA3">
            <w:pPr>
              <w:jc w:val="center"/>
              <w:rPr>
                <w:rFonts w:ascii="Calibri" w:eastAsia="Calibri" w:hAnsi="Calibri" w:cs="Calibri"/>
                <w:sz w:val="24"/>
              </w:rPr>
            </w:pPr>
            <w:r>
              <w:rPr>
                <w:rFonts w:ascii="Calibri" w:eastAsia="Calibri" w:hAnsi="Calibri" w:cs="Calibri"/>
                <w:sz w:val="24"/>
              </w:rPr>
              <w:t>124</w:t>
            </w: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sz w:val="24"/>
              </w:rPr>
            </w:pPr>
            <w:r w:rsidRPr="00A04185">
              <w:rPr>
                <w:sz w:val="24"/>
              </w:rPr>
              <w:t>Все имеет свое строение.</w:t>
            </w:r>
          </w:p>
          <w:p w:rsidR="00A04185" w:rsidRPr="00A04185" w:rsidRDefault="00A04185" w:rsidP="00A62EA3">
            <w:pPr>
              <w:jc w:val="center"/>
              <w:rPr>
                <w:rFonts w:ascii="Calibri" w:hAnsi="Calibri"/>
                <w:sz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r w:rsidRPr="00A04185">
              <w:rPr>
                <w:rFonts w:ascii="Calibri" w:eastAsia="Calibri" w:hAnsi="Calibri" w:cs="Calibri"/>
                <w:sz w:val="24"/>
              </w:rPr>
              <w:t>1</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right="-108" w:firstLine="0"/>
              <w:rPr>
                <w:b/>
                <w:sz w:val="24"/>
              </w:rPr>
            </w:pPr>
            <w:r w:rsidRPr="00A04185">
              <w:rPr>
                <w:b/>
                <w:sz w:val="24"/>
              </w:rPr>
              <w:t>Научится</w:t>
            </w:r>
            <w:r w:rsidRPr="00A04185">
              <w:rPr>
                <w:sz w:val="24"/>
              </w:rPr>
              <w:t xml:space="preserve"> создавать из простых геометрических форм изображения животных в технике аппликации.</w:t>
            </w:r>
          </w:p>
          <w:p w:rsidR="00A04185" w:rsidRPr="00A04185" w:rsidRDefault="00A04185" w:rsidP="00A62EA3">
            <w:pPr>
              <w:rPr>
                <w:rFonts w:ascii="Calibri" w:hAnsi="Calibri"/>
                <w:sz w:val="24"/>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sz w:val="24"/>
              </w:rPr>
            </w:pPr>
            <w:r w:rsidRPr="00A04185">
              <w:rPr>
                <w:b/>
                <w:sz w:val="24"/>
              </w:rPr>
              <w:t>Личностные:</w:t>
            </w:r>
            <w:r w:rsidRPr="00A04185">
              <w:rPr>
                <w:sz w:val="24"/>
              </w:rPr>
              <w:t xml:space="preserve"> уважительно относиться к культуре и искусству других народов нашей страны и мира в целом;</w:t>
            </w:r>
          </w:p>
          <w:p w:rsidR="00A04185" w:rsidRPr="00A04185" w:rsidRDefault="00A04185" w:rsidP="00D27F2E">
            <w:pPr>
              <w:ind w:firstLine="0"/>
              <w:rPr>
                <w:sz w:val="24"/>
              </w:rPr>
            </w:pPr>
            <w:r w:rsidRPr="00A04185">
              <w:rPr>
                <w:sz w:val="24"/>
              </w:rPr>
              <w:t xml:space="preserve">- понимать роли культуры </w:t>
            </w:r>
            <w:proofErr w:type="gramStart"/>
            <w:r w:rsidRPr="00A04185">
              <w:rPr>
                <w:sz w:val="24"/>
              </w:rPr>
              <w:t>и  искусства</w:t>
            </w:r>
            <w:proofErr w:type="gramEnd"/>
            <w:r w:rsidRPr="00A04185">
              <w:rPr>
                <w:sz w:val="24"/>
              </w:rPr>
              <w:t xml:space="preserve"> в жизни человека;</w:t>
            </w:r>
          </w:p>
          <w:p w:rsidR="00A04185" w:rsidRPr="00A04185" w:rsidRDefault="00A04185" w:rsidP="00D27F2E">
            <w:pPr>
              <w:ind w:firstLine="0"/>
              <w:rPr>
                <w:sz w:val="24"/>
              </w:rPr>
            </w:pPr>
            <w:r w:rsidRPr="00A04185">
              <w:rPr>
                <w:sz w:val="24"/>
              </w:rPr>
              <w:t>- уметь наблюдать и фантазировать при создании образных форм;</w:t>
            </w:r>
          </w:p>
          <w:p w:rsidR="00A04185" w:rsidRPr="00A04185" w:rsidRDefault="00A04185" w:rsidP="00D27F2E">
            <w:pPr>
              <w:ind w:firstLine="0"/>
              <w:rPr>
                <w:sz w:val="24"/>
              </w:rPr>
            </w:pPr>
            <w:r w:rsidRPr="00A04185">
              <w:rPr>
                <w:sz w:val="24"/>
              </w:rPr>
              <w:t xml:space="preserve">- иметь эстетическую потребность в общении </w:t>
            </w:r>
            <w:proofErr w:type="gramStart"/>
            <w:r w:rsidRPr="00A04185">
              <w:rPr>
                <w:sz w:val="24"/>
              </w:rPr>
              <w:t>с  природой</w:t>
            </w:r>
            <w:proofErr w:type="gramEnd"/>
            <w:r w:rsidRPr="00A04185">
              <w:rPr>
                <w:sz w:val="24"/>
              </w:rPr>
              <w:t>, в творческом  отношении к окружающему миру,  в самостоятельной практической творческой деятельности;</w:t>
            </w:r>
          </w:p>
          <w:p w:rsidR="00A04185" w:rsidRPr="00A04185" w:rsidRDefault="00A04185" w:rsidP="00D27F2E">
            <w:pPr>
              <w:ind w:firstLine="0"/>
              <w:rPr>
                <w:sz w:val="24"/>
              </w:rPr>
            </w:pPr>
            <w:r w:rsidRPr="00A04185">
              <w:rPr>
                <w:sz w:val="24"/>
              </w:rPr>
              <w:t>- уметь сотрудничать с товарищами в процессе совместной деятельности, соотносить свою часть работы с общим замыслом;</w:t>
            </w:r>
          </w:p>
          <w:p w:rsidR="00A04185" w:rsidRPr="00A04185" w:rsidRDefault="00A04185" w:rsidP="00D27F2E">
            <w:pPr>
              <w:ind w:firstLine="0"/>
              <w:rPr>
                <w:sz w:val="24"/>
              </w:rPr>
            </w:pPr>
            <w:r w:rsidRPr="00A04185">
              <w:rPr>
                <w:sz w:val="24"/>
              </w:rPr>
              <w:lastRenderedPageBreak/>
              <w:t xml:space="preserve">- уметь обсуждать и анализировать </w:t>
            </w:r>
            <w:proofErr w:type="gramStart"/>
            <w:r w:rsidRPr="00A04185">
              <w:rPr>
                <w:sz w:val="24"/>
              </w:rPr>
              <w:t>собственную  художественную</w:t>
            </w:r>
            <w:proofErr w:type="gramEnd"/>
            <w:r w:rsidRPr="00A04185">
              <w:rPr>
                <w:sz w:val="24"/>
              </w:rPr>
              <w:t xml:space="preserve"> деятельность  и работу одноклассников с позиций творческих задач данной темы, с точки зрения содержания и средств его выражения.</w:t>
            </w:r>
          </w:p>
          <w:p w:rsidR="00A04185" w:rsidRPr="00A04185" w:rsidRDefault="00A04185" w:rsidP="00A62EA3">
            <w:pPr>
              <w:rPr>
                <w:sz w:val="24"/>
              </w:rPr>
            </w:pPr>
            <w:r w:rsidRPr="00A04185">
              <w:rPr>
                <w:b/>
                <w:sz w:val="24"/>
              </w:rPr>
              <w:t>Регулятивные:</w:t>
            </w:r>
            <w:r w:rsidRPr="00A04185">
              <w:rPr>
                <w:sz w:val="24"/>
              </w:rPr>
              <w:t xml:space="preserve"> </w:t>
            </w:r>
          </w:p>
          <w:p w:rsidR="00A04185" w:rsidRPr="00A04185" w:rsidRDefault="00D27F2E" w:rsidP="00D27F2E">
            <w:pPr>
              <w:ind w:firstLine="0"/>
              <w:rPr>
                <w:sz w:val="24"/>
              </w:rPr>
            </w:pPr>
            <w:r>
              <w:rPr>
                <w:sz w:val="24"/>
              </w:rPr>
              <w:t>-</w:t>
            </w:r>
            <w:r w:rsidR="00A04185" w:rsidRPr="00A04185">
              <w:rPr>
                <w:sz w:val="24"/>
              </w:rPr>
              <w:t>определять последовательность действий.</w:t>
            </w:r>
          </w:p>
          <w:p w:rsidR="00A04185" w:rsidRPr="00A04185" w:rsidRDefault="00A04185" w:rsidP="00D27F2E">
            <w:pPr>
              <w:rPr>
                <w:sz w:val="24"/>
              </w:rPr>
            </w:pPr>
            <w:proofErr w:type="gramStart"/>
            <w:r w:rsidRPr="00A04185">
              <w:rPr>
                <w:b/>
                <w:sz w:val="24"/>
              </w:rPr>
              <w:t>Познавательные:</w:t>
            </w:r>
            <w:r w:rsidR="00D27F2E">
              <w:rPr>
                <w:sz w:val="24"/>
              </w:rPr>
              <w:t xml:space="preserve">  использовать</w:t>
            </w:r>
            <w:proofErr w:type="gramEnd"/>
            <w:r w:rsidR="00D27F2E">
              <w:rPr>
                <w:sz w:val="24"/>
              </w:rPr>
              <w:t xml:space="preserve"> </w:t>
            </w:r>
            <w:r w:rsidRPr="00A04185">
              <w:rPr>
                <w:sz w:val="24"/>
              </w:rPr>
              <w:t xml:space="preserve">любое изображение —  взаимодействие нескольких простых геометрических форм. </w:t>
            </w:r>
          </w:p>
          <w:p w:rsidR="00A04185" w:rsidRPr="00A04185" w:rsidRDefault="00A04185" w:rsidP="00A62EA3">
            <w:pPr>
              <w:rPr>
                <w:color w:val="000000"/>
                <w:sz w:val="24"/>
              </w:rPr>
            </w:pPr>
            <w:r w:rsidRPr="00A04185">
              <w:rPr>
                <w:b/>
                <w:color w:val="000000"/>
                <w:sz w:val="24"/>
              </w:rPr>
              <w:t xml:space="preserve">Коммуникативные: </w:t>
            </w:r>
          </w:p>
          <w:p w:rsidR="00A04185" w:rsidRPr="00A04185" w:rsidRDefault="00D27F2E" w:rsidP="00D27F2E">
            <w:pPr>
              <w:ind w:firstLine="0"/>
              <w:rPr>
                <w:color w:val="000000"/>
                <w:sz w:val="24"/>
              </w:rPr>
            </w:pPr>
            <w:r>
              <w:rPr>
                <w:color w:val="000000"/>
                <w:sz w:val="24"/>
              </w:rPr>
              <w:t xml:space="preserve">-обращаться </w:t>
            </w:r>
            <w:r w:rsidR="00A04185" w:rsidRPr="00A04185">
              <w:rPr>
                <w:color w:val="000000"/>
                <w:sz w:val="24"/>
              </w:rPr>
              <w:t>за помощью к учителю, одноклассникам.</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right="-108" w:firstLine="0"/>
              <w:rPr>
                <w:sz w:val="24"/>
              </w:rPr>
            </w:pPr>
            <w:r w:rsidRPr="00A04185">
              <w:rPr>
                <w:b/>
                <w:sz w:val="24"/>
              </w:rPr>
              <w:lastRenderedPageBreak/>
              <w:t xml:space="preserve">Анализировать </w:t>
            </w:r>
            <w:r w:rsidRPr="00A04185">
              <w:rPr>
                <w:sz w:val="24"/>
              </w:rPr>
              <w:t>различные предметы с точки зрения строения их формы, их конструкции.</w:t>
            </w:r>
          </w:p>
          <w:p w:rsidR="00A04185" w:rsidRPr="00A04185" w:rsidRDefault="00A04185" w:rsidP="00D27F2E">
            <w:pPr>
              <w:ind w:right="-108" w:firstLine="0"/>
              <w:rPr>
                <w:sz w:val="24"/>
              </w:rPr>
            </w:pPr>
            <w:r w:rsidRPr="00A04185">
              <w:rPr>
                <w:sz w:val="24"/>
              </w:rPr>
              <w:t>Формирование первичных умений видеть конструкцию предмета, т. е. то, как он построен.</w:t>
            </w:r>
          </w:p>
          <w:p w:rsidR="00A04185" w:rsidRPr="00A04185" w:rsidRDefault="00A04185" w:rsidP="00D27F2E">
            <w:pPr>
              <w:ind w:firstLine="0"/>
              <w:rPr>
                <w:rFonts w:ascii="Calibri" w:hAnsi="Calibri"/>
                <w:sz w:val="24"/>
              </w:rPr>
            </w:pPr>
            <w:r w:rsidRPr="00A04185">
              <w:rPr>
                <w:b/>
                <w:sz w:val="24"/>
              </w:rPr>
              <w:t>Составлять</w:t>
            </w:r>
            <w:r w:rsidRPr="00A04185">
              <w:rPr>
                <w:sz w:val="24"/>
              </w:rPr>
              <w:t xml:space="preserve">, </w:t>
            </w:r>
            <w:r w:rsidRPr="00A04185">
              <w:rPr>
                <w:b/>
                <w:sz w:val="24"/>
              </w:rPr>
              <w:t>конструировать</w:t>
            </w:r>
            <w:r w:rsidRPr="00A04185">
              <w:rPr>
                <w:sz w:val="24"/>
              </w:rPr>
              <w:t xml:space="preserve"> из простых геометрических форм изображения животных в технике аппликации.</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CF5ADE" w:rsidP="00D27F2E">
            <w:pPr>
              <w:jc w:val="center"/>
              <w:rPr>
                <w:rFonts w:ascii="Calibri" w:eastAsia="Calibri" w:hAnsi="Calibri" w:cs="Calibri"/>
                <w:sz w:val="24"/>
              </w:rPr>
            </w:pPr>
            <w:r>
              <w:rPr>
                <w:rFonts w:ascii="Calibri" w:eastAsia="Calibri" w:hAnsi="Calibri" w:cs="Calibri"/>
                <w:sz w:val="24"/>
              </w:rPr>
              <w:t>225</w:t>
            </w: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sz w:val="24"/>
              </w:rPr>
            </w:pPr>
            <w:r w:rsidRPr="00A04185">
              <w:rPr>
                <w:sz w:val="24"/>
              </w:rPr>
              <w:t>Строим вещи.</w:t>
            </w:r>
          </w:p>
          <w:p w:rsidR="00A04185" w:rsidRPr="00A04185" w:rsidRDefault="00A04185" w:rsidP="00A62EA3">
            <w:pPr>
              <w:jc w:val="center"/>
              <w:rPr>
                <w:rFonts w:ascii="Calibri" w:hAnsi="Calibri"/>
                <w:sz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rFonts w:ascii="Calibri" w:hAnsi="Calibri"/>
                <w:sz w:val="24"/>
              </w:rPr>
            </w:pPr>
            <w:r w:rsidRPr="00A04185">
              <w:rPr>
                <w:b/>
                <w:color w:val="000000"/>
                <w:sz w:val="24"/>
              </w:rPr>
              <w:t>Научится</w:t>
            </w:r>
            <w:r w:rsidRPr="00A04185">
              <w:rPr>
                <w:color w:val="000000"/>
                <w:sz w:val="24"/>
              </w:rPr>
              <w:t xml:space="preserve"> конструировать из бумаги упаковки </w:t>
            </w:r>
            <w:r w:rsidRPr="00A04185">
              <w:rPr>
                <w:color w:val="000000"/>
                <w:sz w:val="24"/>
              </w:rPr>
              <w:br/>
              <w:t>и украшать их, производя правильных порядок учебных действий.</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pStyle w:val="c9"/>
              <w:shd w:val="clear" w:color="auto" w:fill="FFFFFF"/>
              <w:spacing w:before="0" w:beforeAutospacing="0" w:after="0" w:afterAutospacing="0"/>
              <w:rPr>
                <w:rFonts w:ascii="Arial" w:hAnsi="Arial" w:cs="Arial"/>
                <w:color w:val="000000"/>
              </w:rPr>
            </w:pPr>
            <w:r w:rsidRPr="00A04185">
              <w:rPr>
                <w:b/>
              </w:rPr>
              <w:t>Личностные:</w:t>
            </w:r>
            <w:r w:rsidRPr="00A04185">
              <w:rPr>
                <w:rStyle w:val="a5"/>
                <w:color w:val="000000"/>
              </w:rPr>
              <w:t xml:space="preserve"> </w:t>
            </w:r>
            <w:r w:rsidRPr="00A04185">
              <w:rPr>
                <w:rStyle w:val="c2"/>
                <w:color w:val="000000"/>
              </w:rPr>
              <w:t>уважительно относиться к культуре и искусству других народов нашей страны и мира в целом;</w:t>
            </w:r>
          </w:p>
          <w:p w:rsidR="00A04185" w:rsidRPr="00A04185" w:rsidRDefault="00A04185" w:rsidP="00A62EA3">
            <w:pPr>
              <w:pStyle w:val="c9"/>
              <w:shd w:val="clear" w:color="auto" w:fill="FFFFFF"/>
              <w:spacing w:before="0" w:beforeAutospacing="0" w:after="0" w:afterAutospacing="0"/>
              <w:rPr>
                <w:rFonts w:ascii="Arial" w:hAnsi="Arial" w:cs="Arial"/>
                <w:color w:val="000000"/>
              </w:rPr>
            </w:pPr>
            <w:r w:rsidRPr="00A04185">
              <w:rPr>
                <w:rStyle w:val="c2"/>
                <w:color w:val="000000"/>
              </w:rPr>
              <w:t xml:space="preserve">- понимать роли культуры </w:t>
            </w:r>
            <w:proofErr w:type="gramStart"/>
            <w:r w:rsidRPr="00A04185">
              <w:rPr>
                <w:rStyle w:val="c2"/>
                <w:color w:val="000000"/>
              </w:rPr>
              <w:t>и  искусства</w:t>
            </w:r>
            <w:proofErr w:type="gramEnd"/>
            <w:r w:rsidRPr="00A04185">
              <w:rPr>
                <w:rStyle w:val="c2"/>
                <w:color w:val="000000"/>
              </w:rPr>
              <w:t xml:space="preserve"> в жизни человека;</w:t>
            </w:r>
          </w:p>
          <w:p w:rsidR="00A04185" w:rsidRPr="00A04185" w:rsidRDefault="00A04185" w:rsidP="00A62EA3">
            <w:pPr>
              <w:pStyle w:val="c9"/>
              <w:shd w:val="clear" w:color="auto" w:fill="FFFFFF"/>
              <w:spacing w:before="0" w:beforeAutospacing="0" w:after="0" w:afterAutospacing="0"/>
              <w:rPr>
                <w:rFonts w:ascii="Arial" w:hAnsi="Arial" w:cs="Arial"/>
                <w:color w:val="000000"/>
              </w:rPr>
            </w:pPr>
            <w:r w:rsidRPr="00A04185">
              <w:rPr>
                <w:rStyle w:val="c2"/>
                <w:color w:val="000000"/>
              </w:rPr>
              <w:t>- уметь наблюдать и фантазировать при создании образных форм;</w:t>
            </w:r>
          </w:p>
          <w:p w:rsidR="00A04185" w:rsidRPr="00A04185" w:rsidRDefault="00A04185" w:rsidP="00A62EA3">
            <w:pPr>
              <w:pStyle w:val="c9"/>
              <w:shd w:val="clear" w:color="auto" w:fill="FFFFFF"/>
              <w:spacing w:before="0" w:beforeAutospacing="0" w:after="0" w:afterAutospacing="0"/>
              <w:rPr>
                <w:rFonts w:ascii="Arial" w:hAnsi="Arial" w:cs="Arial"/>
                <w:color w:val="000000"/>
              </w:rPr>
            </w:pPr>
            <w:r w:rsidRPr="00A04185">
              <w:rPr>
                <w:rStyle w:val="c2"/>
                <w:color w:val="000000"/>
              </w:rPr>
              <w:t xml:space="preserve">- иметь эстетическую потребность в общении </w:t>
            </w:r>
            <w:proofErr w:type="gramStart"/>
            <w:r w:rsidRPr="00A04185">
              <w:rPr>
                <w:rStyle w:val="c2"/>
                <w:color w:val="000000"/>
              </w:rPr>
              <w:t>с  природой</w:t>
            </w:r>
            <w:proofErr w:type="gramEnd"/>
            <w:r w:rsidRPr="00A04185">
              <w:rPr>
                <w:rStyle w:val="c2"/>
                <w:color w:val="000000"/>
              </w:rPr>
              <w:t>, в творческом  отношении к окружающему миру,  в самостоятельной практической творческой дея</w:t>
            </w:r>
            <w:r w:rsidRPr="00A04185">
              <w:rPr>
                <w:rStyle w:val="c2"/>
                <w:color w:val="000000"/>
              </w:rPr>
              <w:lastRenderedPageBreak/>
              <w:t>тельности;</w:t>
            </w:r>
          </w:p>
          <w:p w:rsidR="00A04185" w:rsidRPr="00A04185" w:rsidRDefault="00A04185" w:rsidP="00A62EA3">
            <w:pPr>
              <w:pStyle w:val="c9"/>
              <w:shd w:val="clear" w:color="auto" w:fill="FFFFFF"/>
              <w:spacing w:before="0" w:beforeAutospacing="0" w:after="0" w:afterAutospacing="0"/>
              <w:rPr>
                <w:rFonts w:ascii="Arial" w:hAnsi="Arial" w:cs="Arial"/>
                <w:color w:val="000000"/>
              </w:rPr>
            </w:pPr>
            <w:r w:rsidRPr="00A04185">
              <w:rPr>
                <w:rStyle w:val="c2"/>
                <w:color w:val="000000"/>
              </w:rPr>
              <w:t>- уметь сотрудничать</w:t>
            </w:r>
            <w:r w:rsidRPr="00A04185">
              <w:rPr>
                <w:b/>
                <w:bCs/>
                <w:color w:val="000000"/>
              </w:rPr>
              <w:t> </w:t>
            </w:r>
            <w:r w:rsidRPr="00A04185">
              <w:rPr>
                <w:rStyle w:val="c2"/>
                <w:color w:val="000000"/>
              </w:rPr>
              <w:t>с товарищами в процессе совместной деятельности, соотносить свою часть работы с общим замыслом;</w:t>
            </w:r>
          </w:p>
          <w:p w:rsidR="00A04185" w:rsidRPr="00A04185" w:rsidRDefault="00A04185" w:rsidP="00A62EA3">
            <w:pPr>
              <w:pStyle w:val="c9"/>
              <w:shd w:val="clear" w:color="auto" w:fill="FFFFFF"/>
              <w:spacing w:before="0" w:beforeAutospacing="0" w:after="0" w:afterAutospacing="0"/>
              <w:rPr>
                <w:rFonts w:ascii="Arial" w:hAnsi="Arial" w:cs="Arial"/>
                <w:color w:val="000000"/>
              </w:rPr>
            </w:pPr>
            <w:r w:rsidRPr="00A04185">
              <w:rPr>
                <w:rStyle w:val="c2"/>
                <w:color w:val="000000"/>
              </w:rPr>
              <w:t xml:space="preserve">- уметь обсуждать и анализировать </w:t>
            </w:r>
            <w:proofErr w:type="gramStart"/>
            <w:r w:rsidRPr="00A04185">
              <w:rPr>
                <w:rStyle w:val="c2"/>
                <w:color w:val="000000"/>
              </w:rPr>
              <w:t>собственную  художественную</w:t>
            </w:r>
            <w:proofErr w:type="gramEnd"/>
            <w:r w:rsidRPr="00A04185">
              <w:rPr>
                <w:rStyle w:val="c2"/>
                <w:color w:val="000000"/>
              </w:rPr>
              <w:t xml:space="preserve"> деятельность  и работу одноклассников с позиций творческих задач данной темы, с точки зрения содержания и средств его выражения.</w:t>
            </w:r>
          </w:p>
          <w:p w:rsidR="00A04185" w:rsidRPr="00A04185" w:rsidRDefault="00A04185" w:rsidP="00A62EA3">
            <w:pPr>
              <w:rPr>
                <w:color w:val="000000"/>
                <w:sz w:val="24"/>
              </w:rPr>
            </w:pPr>
            <w:r w:rsidRPr="00A04185">
              <w:rPr>
                <w:b/>
                <w:color w:val="000000"/>
                <w:sz w:val="24"/>
              </w:rPr>
              <w:t xml:space="preserve">Регулятивные: </w:t>
            </w:r>
          </w:p>
          <w:p w:rsidR="00A04185" w:rsidRPr="00A04185" w:rsidRDefault="00A04185" w:rsidP="00A62EA3">
            <w:pPr>
              <w:pStyle w:val="c9"/>
              <w:shd w:val="clear" w:color="auto" w:fill="FFFFFF"/>
              <w:spacing w:before="0" w:beforeAutospacing="0" w:after="0" w:afterAutospacing="0"/>
              <w:rPr>
                <w:rFonts w:ascii="Arial" w:hAnsi="Arial" w:cs="Arial"/>
                <w:color w:val="000000"/>
              </w:rPr>
            </w:pPr>
            <w:r w:rsidRPr="00A04185">
              <w:rPr>
                <w:rStyle w:val="c2"/>
                <w:color w:val="000000"/>
              </w:rPr>
              <w:t>-</w:t>
            </w:r>
            <w:r w:rsidRPr="00A04185">
              <w:rPr>
                <w:rStyle w:val="apple-converted-space"/>
                <w:color w:val="000000"/>
              </w:rPr>
              <w:t> </w:t>
            </w:r>
            <w:r w:rsidRPr="00A04185">
              <w:rPr>
                <w:rStyle w:val="c2"/>
                <w:iCs/>
                <w:color w:val="000000"/>
              </w:rPr>
              <w:t>уметь планировать и грамотно осуществлять учебные действия в соответствии с поставленной задачей</w:t>
            </w:r>
            <w:r w:rsidRPr="00A04185">
              <w:rPr>
                <w:rStyle w:val="c2"/>
                <w:color w:val="000000"/>
              </w:rPr>
              <w:t>,</w:t>
            </w:r>
          </w:p>
          <w:p w:rsidR="00A04185" w:rsidRPr="00A04185" w:rsidRDefault="00A04185" w:rsidP="00A62EA3">
            <w:pPr>
              <w:pStyle w:val="c9"/>
              <w:shd w:val="clear" w:color="auto" w:fill="FFFFFF"/>
              <w:spacing w:before="0" w:beforeAutospacing="0" w:after="0" w:afterAutospacing="0"/>
              <w:rPr>
                <w:rFonts w:ascii="Arial" w:hAnsi="Arial" w:cs="Arial"/>
                <w:color w:val="000000"/>
              </w:rPr>
            </w:pPr>
            <w:r w:rsidRPr="00A04185">
              <w:rPr>
                <w:rStyle w:val="c2"/>
                <w:color w:val="000000"/>
              </w:rPr>
              <w:t>-</w:t>
            </w:r>
            <w:r w:rsidRPr="00A04185">
              <w:rPr>
                <w:rStyle w:val="apple-converted-space"/>
                <w:color w:val="000000"/>
              </w:rPr>
              <w:t> </w:t>
            </w:r>
            <w:r w:rsidRPr="00A04185">
              <w:rPr>
                <w:rStyle w:val="c2"/>
                <w:iCs/>
                <w:color w:val="000000"/>
              </w:rPr>
              <w:t>находить варианты решения различных художественно-творческих задач</w:t>
            </w:r>
            <w:r w:rsidRPr="00A04185">
              <w:rPr>
                <w:rStyle w:val="c2"/>
                <w:color w:val="000000"/>
              </w:rPr>
              <w:t>;</w:t>
            </w:r>
          </w:p>
          <w:p w:rsidR="00A04185" w:rsidRPr="00A04185" w:rsidRDefault="00A04185" w:rsidP="00A62EA3">
            <w:pPr>
              <w:pStyle w:val="c9"/>
              <w:shd w:val="clear" w:color="auto" w:fill="FFFFFF"/>
              <w:spacing w:before="0" w:beforeAutospacing="0" w:after="0" w:afterAutospacing="0"/>
              <w:rPr>
                <w:rFonts w:ascii="Arial" w:hAnsi="Arial" w:cs="Arial"/>
                <w:color w:val="000000"/>
              </w:rPr>
            </w:pPr>
            <w:r w:rsidRPr="00A04185">
              <w:rPr>
                <w:rStyle w:val="c2"/>
                <w:color w:val="000000"/>
              </w:rPr>
              <w:t>-</w:t>
            </w:r>
            <w:r w:rsidRPr="00A04185">
              <w:rPr>
                <w:rStyle w:val="apple-converted-space"/>
                <w:color w:val="000000"/>
              </w:rPr>
              <w:t> </w:t>
            </w:r>
            <w:r w:rsidRPr="00A04185">
              <w:rPr>
                <w:rStyle w:val="c2"/>
                <w:iCs/>
                <w:color w:val="000000"/>
              </w:rPr>
              <w:t>уметь рационально строить самостоятельную творческую деятельность</w:t>
            </w:r>
            <w:r w:rsidRPr="00A04185">
              <w:rPr>
                <w:rStyle w:val="c2"/>
                <w:color w:val="000000"/>
              </w:rPr>
              <w:t>,</w:t>
            </w:r>
          </w:p>
          <w:p w:rsidR="00A04185" w:rsidRPr="00A04185" w:rsidRDefault="00A04185" w:rsidP="00A62EA3">
            <w:pPr>
              <w:pStyle w:val="c9"/>
              <w:shd w:val="clear" w:color="auto" w:fill="FFFFFF"/>
              <w:spacing w:before="0" w:beforeAutospacing="0" w:after="0" w:afterAutospacing="0"/>
              <w:rPr>
                <w:rFonts w:ascii="Arial" w:hAnsi="Arial" w:cs="Arial"/>
                <w:color w:val="000000"/>
              </w:rPr>
            </w:pPr>
            <w:r w:rsidRPr="00A04185">
              <w:rPr>
                <w:rStyle w:val="c2"/>
                <w:color w:val="000000"/>
              </w:rPr>
              <w:t>- уметь организовать место занятий</w:t>
            </w:r>
          </w:p>
          <w:p w:rsidR="00A04185" w:rsidRPr="00A04185" w:rsidRDefault="00A04185" w:rsidP="00A62EA3">
            <w:pPr>
              <w:rPr>
                <w:sz w:val="24"/>
              </w:rPr>
            </w:pPr>
          </w:p>
          <w:p w:rsidR="00A04185" w:rsidRPr="00A04185" w:rsidRDefault="00A04185" w:rsidP="00A62EA3">
            <w:pPr>
              <w:rPr>
                <w:b/>
                <w:color w:val="000000"/>
                <w:sz w:val="24"/>
              </w:rPr>
            </w:pPr>
            <w:r w:rsidRPr="00A04185">
              <w:rPr>
                <w:b/>
                <w:color w:val="000000"/>
                <w:sz w:val="24"/>
              </w:rPr>
              <w:t>Познавательные:</w:t>
            </w:r>
          </w:p>
          <w:p w:rsidR="00A04185" w:rsidRPr="00A04185" w:rsidRDefault="00A04185" w:rsidP="00A62EA3">
            <w:pPr>
              <w:pStyle w:val="c9"/>
              <w:shd w:val="clear" w:color="auto" w:fill="FFFFFF"/>
              <w:spacing w:before="0" w:beforeAutospacing="0" w:after="0" w:afterAutospacing="0"/>
              <w:rPr>
                <w:rFonts w:ascii="Arial" w:hAnsi="Arial" w:cs="Arial"/>
                <w:color w:val="000000"/>
              </w:rPr>
            </w:pPr>
            <w:r w:rsidRPr="00A04185">
              <w:rPr>
                <w:rStyle w:val="c2"/>
                <w:iCs/>
                <w:color w:val="000000"/>
              </w:rPr>
              <w:t>овладеть умением творческого видения с позиций художника, т.е. умением сравнивать, анализировать, выделять главное, обобщать</w:t>
            </w:r>
            <w:r w:rsidRPr="00A04185">
              <w:rPr>
                <w:rStyle w:val="c2"/>
                <w:color w:val="000000"/>
              </w:rPr>
              <w:t>;</w:t>
            </w:r>
          </w:p>
          <w:p w:rsidR="00A04185" w:rsidRPr="00A04185" w:rsidRDefault="00A04185" w:rsidP="00A62EA3">
            <w:pPr>
              <w:pStyle w:val="c9"/>
              <w:shd w:val="clear" w:color="auto" w:fill="FFFFFF"/>
              <w:spacing w:before="0" w:beforeAutospacing="0" w:after="0" w:afterAutospacing="0"/>
              <w:rPr>
                <w:rFonts w:ascii="Arial" w:hAnsi="Arial" w:cs="Arial"/>
                <w:color w:val="000000"/>
              </w:rPr>
            </w:pPr>
            <w:r w:rsidRPr="00A04185">
              <w:rPr>
                <w:rStyle w:val="c2"/>
                <w:color w:val="000000"/>
              </w:rPr>
              <w:t>- стремиться к освоению но</w:t>
            </w:r>
            <w:r w:rsidRPr="00A04185">
              <w:rPr>
                <w:rStyle w:val="c2"/>
                <w:color w:val="000000"/>
              </w:rPr>
              <w:lastRenderedPageBreak/>
              <w:t>вых знаний и умений, к достижению более высоких и оригинальных творческих результатов.</w:t>
            </w:r>
          </w:p>
          <w:p w:rsidR="00A04185" w:rsidRPr="00A04185" w:rsidRDefault="00A04185" w:rsidP="00A62EA3">
            <w:pPr>
              <w:rPr>
                <w:b/>
                <w:color w:val="000000"/>
                <w:sz w:val="24"/>
              </w:rPr>
            </w:pPr>
            <w:r w:rsidRPr="00A04185">
              <w:rPr>
                <w:b/>
                <w:color w:val="000000"/>
                <w:sz w:val="24"/>
              </w:rPr>
              <w:t xml:space="preserve">Коммуникативные: </w:t>
            </w:r>
          </w:p>
          <w:p w:rsidR="00A04185" w:rsidRPr="00A04185" w:rsidRDefault="00D27F2E" w:rsidP="00D27F2E">
            <w:pPr>
              <w:ind w:firstLine="0"/>
              <w:rPr>
                <w:sz w:val="24"/>
              </w:rPr>
            </w:pPr>
            <w:r>
              <w:rPr>
                <w:color w:val="000000"/>
                <w:sz w:val="24"/>
              </w:rPr>
              <w:t>-</w:t>
            </w:r>
            <w:r w:rsidR="00A04185" w:rsidRPr="00A04185">
              <w:rPr>
                <w:color w:val="000000"/>
                <w:sz w:val="24"/>
              </w:rPr>
              <w:t>задавать вопросы, необходимые для организации собственной деятельности.</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right="-108" w:firstLine="0"/>
              <w:rPr>
                <w:sz w:val="24"/>
              </w:rPr>
            </w:pPr>
            <w:r w:rsidRPr="00A04185">
              <w:rPr>
                <w:sz w:val="24"/>
              </w:rPr>
              <w:lastRenderedPageBreak/>
              <w:t>Развитие первичных представлений о конструктивном устройстве предметов быта.</w:t>
            </w:r>
          </w:p>
          <w:p w:rsidR="00A04185" w:rsidRPr="00A04185" w:rsidRDefault="00A04185" w:rsidP="00D27F2E">
            <w:pPr>
              <w:ind w:right="-108" w:firstLine="0"/>
              <w:rPr>
                <w:sz w:val="24"/>
              </w:rPr>
            </w:pPr>
            <w:r w:rsidRPr="00A04185">
              <w:rPr>
                <w:sz w:val="24"/>
              </w:rPr>
              <w:t>Развитие конструктивного мышления и навыков постройки из бумаги.</w:t>
            </w:r>
          </w:p>
          <w:p w:rsidR="00A04185" w:rsidRPr="00A04185" w:rsidRDefault="00A04185" w:rsidP="00D27F2E">
            <w:pPr>
              <w:ind w:firstLine="0"/>
              <w:rPr>
                <w:rFonts w:ascii="Calibri" w:hAnsi="Calibri"/>
                <w:sz w:val="24"/>
              </w:rPr>
            </w:pPr>
            <w:r w:rsidRPr="00A04185">
              <w:rPr>
                <w:sz w:val="24"/>
              </w:rPr>
              <w:t>Знакомство с работой дизайнера: Мастер Постройки придумывает форму для бытовых вещей. Мастер Украшения в соответствии с этой формой помогает украшать вещи.</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CF5ADE" w:rsidP="00A62EA3">
            <w:pPr>
              <w:jc w:val="center"/>
              <w:rPr>
                <w:rFonts w:ascii="Calibri" w:eastAsia="Calibri" w:hAnsi="Calibri" w:cs="Calibri"/>
                <w:sz w:val="24"/>
              </w:rPr>
            </w:pPr>
            <w:r>
              <w:rPr>
                <w:rFonts w:ascii="Calibri" w:eastAsia="Calibri" w:hAnsi="Calibri" w:cs="Calibri"/>
                <w:sz w:val="24"/>
              </w:rPr>
              <w:t>226-27</w:t>
            </w:r>
          </w:p>
        </w:tc>
        <w:tc>
          <w:tcPr>
            <w:tcW w:w="184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sz w:val="24"/>
              </w:rPr>
            </w:pPr>
            <w:r w:rsidRPr="00A04185">
              <w:rPr>
                <w:sz w:val="24"/>
              </w:rPr>
              <w:t>Город, в котором мы живем (обобщение темы)</w:t>
            </w:r>
          </w:p>
          <w:p w:rsidR="00A04185" w:rsidRPr="00A04185" w:rsidRDefault="00A04185" w:rsidP="00D27F2E">
            <w:pPr>
              <w:ind w:firstLine="0"/>
              <w:rPr>
                <w:rFonts w:ascii="Calibri" w:hAnsi="Calibri"/>
                <w:sz w:val="24"/>
              </w:rPr>
            </w:pPr>
            <w:r w:rsidRPr="00A04185">
              <w:rPr>
                <w:i/>
                <w:color w:val="000000"/>
                <w:sz w:val="24"/>
              </w:rPr>
              <w:t>Памятники архитектуры. Образ города</w:t>
            </w:r>
            <w:r w:rsidRPr="00A04185">
              <w:rPr>
                <w:b/>
                <w:i/>
                <w:color w:val="000000"/>
                <w:sz w:val="24"/>
              </w:rPr>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rFonts w:ascii="Calibri" w:hAnsi="Calibri"/>
                <w:sz w:val="24"/>
              </w:rPr>
            </w:pPr>
            <w:r w:rsidRPr="00A04185">
              <w:rPr>
                <w:b/>
                <w:color w:val="000000"/>
                <w:sz w:val="24"/>
              </w:rPr>
              <w:t>Научится:</w:t>
            </w:r>
            <w:r w:rsidRPr="00A04185">
              <w:rPr>
                <w:color w:val="000000"/>
                <w:sz w:val="24"/>
              </w:rPr>
              <w:t xml:space="preserve"> создавать работу  по впечатлению после экскурсии; описывать архитектурные впечатления.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pStyle w:val="c9"/>
              <w:shd w:val="clear" w:color="auto" w:fill="FFFFFF"/>
              <w:spacing w:before="0" w:beforeAutospacing="0" w:after="0" w:afterAutospacing="0"/>
              <w:rPr>
                <w:rFonts w:ascii="Arial" w:hAnsi="Arial" w:cs="Arial"/>
                <w:color w:val="000000"/>
              </w:rPr>
            </w:pPr>
            <w:r w:rsidRPr="00A04185">
              <w:rPr>
                <w:b/>
              </w:rPr>
              <w:t>Личностные:</w:t>
            </w:r>
            <w:r w:rsidRPr="00A04185">
              <w:rPr>
                <w:rStyle w:val="a5"/>
                <w:color w:val="000000"/>
              </w:rPr>
              <w:t xml:space="preserve"> </w:t>
            </w:r>
            <w:r w:rsidRPr="00A04185">
              <w:rPr>
                <w:rStyle w:val="c2"/>
                <w:color w:val="000000"/>
              </w:rPr>
              <w:t>бережно относиться к памятникам архитектуры;</w:t>
            </w:r>
          </w:p>
          <w:p w:rsidR="00A04185" w:rsidRPr="00A04185" w:rsidRDefault="00A04185" w:rsidP="00A62EA3">
            <w:pPr>
              <w:pStyle w:val="c9"/>
              <w:shd w:val="clear" w:color="auto" w:fill="FFFFFF"/>
              <w:spacing w:before="0" w:beforeAutospacing="0" w:after="0" w:afterAutospacing="0"/>
              <w:rPr>
                <w:rFonts w:ascii="Arial" w:hAnsi="Arial" w:cs="Arial"/>
                <w:color w:val="000000"/>
              </w:rPr>
            </w:pPr>
            <w:r w:rsidRPr="00A04185">
              <w:rPr>
                <w:rStyle w:val="c2"/>
                <w:color w:val="000000"/>
              </w:rPr>
              <w:t xml:space="preserve">- понимать роль культуры </w:t>
            </w:r>
            <w:proofErr w:type="gramStart"/>
            <w:r w:rsidRPr="00A04185">
              <w:rPr>
                <w:rStyle w:val="c2"/>
                <w:color w:val="000000"/>
              </w:rPr>
              <w:t>и  искусства</w:t>
            </w:r>
            <w:proofErr w:type="gramEnd"/>
            <w:r w:rsidRPr="00A04185">
              <w:rPr>
                <w:rStyle w:val="c2"/>
                <w:color w:val="000000"/>
              </w:rPr>
              <w:t xml:space="preserve"> в жизни человека;</w:t>
            </w:r>
          </w:p>
          <w:p w:rsidR="00A04185" w:rsidRPr="00A04185" w:rsidRDefault="00A04185" w:rsidP="00A62EA3">
            <w:pPr>
              <w:pStyle w:val="c9"/>
              <w:shd w:val="clear" w:color="auto" w:fill="FFFFFF"/>
              <w:spacing w:before="0" w:beforeAutospacing="0" w:after="0" w:afterAutospacing="0"/>
              <w:rPr>
                <w:rFonts w:ascii="Arial" w:hAnsi="Arial" w:cs="Arial"/>
                <w:color w:val="000000"/>
              </w:rPr>
            </w:pPr>
            <w:r w:rsidRPr="00A04185">
              <w:rPr>
                <w:rStyle w:val="c2"/>
                <w:color w:val="000000"/>
              </w:rPr>
              <w:t>- уметь наблюдать и фантазировать при создании образных форм;</w:t>
            </w:r>
          </w:p>
          <w:p w:rsidR="00A04185" w:rsidRPr="00A04185" w:rsidRDefault="00A04185" w:rsidP="00A62EA3">
            <w:pPr>
              <w:pStyle w:val="c9"/>
              <w:shd w:val="clear" w:color="auto" w:fill="FFFFFF"/>
              <w:spacing w:before="0" w:beforeAutospacing="0" w:after="0" w:afterAutospacing="0"/>
              <w:rPr>
                <w:rFonts w:ascii="Arial" w:hAnsi="Arial" w:cs="Arial"/>
                <w:color w:val="000000"/>
              </w:rPr>
            </w:pPr>
            <w:r w:rsidRPr="00A04185">
              <w:rPr>
                <w:rStyle w:val="c2"/>
                <w:color w:val="000000"/>
              </w:rPr>
              <w:t xml:space="preserve">- иметь эстетическую потребность в общении </w:t>
            </w:r>
            <w:proofErr w:type="gramStart"/>
            <w:r w:rsidRPr="00A04185">
              <w:rPr>
                <w:rStyle w:val="c2"/>
                <w:color w:val="000000"/>
              </w:rPr>
              <w:t>с  природой</w:t>
            </w:r>
            <w:proofErr w:type="gramEnd"/>
            <w:r w:rsidRPr="00A04185">
              <w:rPr>
                <w:rStyle w:val="c2"/>
                <w:color w:val="000000"/>
              </w:rPr>
              <w:t>, в творческом  отношении к окружающему миру,  в самостоятельной практической творческой деятельности.</w:t>
            </w:r>
          </w:p>
          <w:p w:rsidR="00A04185" w:rsidRPr="00A04185" w:rsidRDefault="00A04185" w:rsidP="00A62EA3">
            <w:pPr>
              <w:rPr>
                <w:b/>
                <w:color w:val="000000"/>
                <w:sz w:val="24"/>
              </w:rPr>
            </w:pPr>
            <w:r w:rsidRPr="00A04185">
              <w:rPr>
                <w:b/>
                <w:color w:val="000000"/>
                <w:sz w:val="24"/>
              </w:rPr>
              <w:t xml:space="preserve">Регулятивные: </w:t>
            </w:r>
          </w:p>
          <w:p w:rsidR="00A04185" w:rsidRPr="00A04185" w:rsidRDefault="00D27F2E" w:rsidP="00D27F2E">
            <w:pPr>
              <w:ind w:firstLine="0"/>
              <w:rPr>
                <w:sz w:val="24"/>
              </w:rPr>
            </w:pPr>
            <w:r>
              <w:rPr>
                <w:color w:val="000000"/>
                <w:sz w:val="24"/>
              </w:rPr>
              <w:t>-</w:t>
            </w:r>
            <w:r w:rsidR="00A04185" w:rsidRPr="00A04185">
              <w:rPr>
                <w:color w:val="000000"/>
                <w:sz w:val="24"/>
              </w:rPr>
              <w:t>выбирать действия в соответствии с поставленной задачей и условиями ее реализации; использовать речь для регуляции своего действия.</w:t>
            </w:r>
          </w:p>
          <w:p w:rsidR="00A04185" w:rsidRPr="00A04185" w:rsidRDefault="00A04185" w:rsidP="00A62EA3">
            <w:pPr>
              <w:rPr>
                <w:b/>
                <w:color w:val="000000"/>
                <w:sz w:val="24"/>
              </w:rPr>
            </w:pPr>
            <w:r w:rsidRPr="00A04185">
              <w:rPr>
                <w:b/>
                <w:color w:val="000000"/>
                <w:sz w:val="24"/>
              </w:rPr>
              <w:t xml:space="preserve">Познавательные: </w:t>
            </w:r>
          </w:p>
          <w:p w:rsidR="00D27F2E" w:rsidRDefault="00D27F2E" w:rsidP="00D27F2E">
            <w:pPr>
              <w:ind w:firstLine="0"/>
              <w:rPr>
                <w:sz w:val="24"/>
              </w:rPr>
            </w:pPr>
            <w:r>
              <w:rPr>
                <w:color w:val="000000"/>
                <w:sz w:val="24"/>
              </w:rPr>
              <w:t>-</w:t>
            </w:r>
            <w:r w:rsidR="00A04185" w:rsidRPr="00A04185">
              <w:rPr>
                <w:color w:val="000000"/>
                <w:sz w:val="24"/>
              </w:rPr>
              <w:t>осуществлять с</w:t>
            </w:r>
            <w:r w:rsidR="00A04185" w:rsidRPr="00A04185">
              <w:rPr>
                <w:sz w:val="24"/>
              </w:rPr>
              <w:t xml:space="preserve">оздание образа города. </w:t>
            </w:r>
          </w:p>
          <w:p w:rsidR="00A04185" w:rsidRPr="00A04185" w:rsidRDefault="00A04185" w:rsidP="00E57C5C">
            <w:pPr>
              <w:ind w:firstLine="0"/>
              <w:jc w:val="center"/>
              <w:rPr>
                <w:b/>
                <w:color w:val="000000"/>
                <w:sz w:val="24"/>
              </w:rPr>
            </w:pPr>
            <w:r w:rsidRPr="00A04185">
              <w:rPr>
                <w:b/>
                <w:color w:val="000000"/>
                <w:sz w:val="24"/>
              </w:rPr>
              <w:t>Коммуникативные:</w:t>
            </w:r>
          </w:p>
          <w:p w:rsidR="00A04185" w:rsidRPr="00A04185" w:rsidRDefault="00D27F2E" w:rsidP="00D27F2E">
            <w:pPr>
              <w:ind w:firstLine="0"/>
              <w:rPr>
                <w:rFonts w:ascii="Calibri" w:hAnsi="Calibri"/>
                <w:sz w:val="24"/>
              </w:rPr>
            </w:pPr>
            <w:r>
              <w:rPr>
                <w:color w:val="000000"/>
                <w:sz w:val="24"/>
              </w:rPr>
              <w:t>-</w:t>
            </w:r>
            <w:r w:rsidR="00A04185" w:rsidRPr="00A04185">
              <w:rPr>
                <w:color w:val="000000"/>
                <w:sz w:val="24"/>
              </w:rPr>
              <w:t>формировать собственное мнение.</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right="-108" w:firstLine="0"/>
              <w:rPr>
                <w:sz w:val="24"/>
              </w:rPr>
            </w:pPr>
            <w:r w:rsidRPr="00A04185">
              <w:rPr>
                <w:sz w:val="24"/>
              </w:rPr>
              <w:t>Прогулка по родному городу с целью наблюдения реальных построек: рассмотрение улицы с позиции творчества Мастера Постройки.</w:t>
            </w:r>
          </w:p>
          <w:p w:rsidR="00A04185" w:rsidRPr="00A04185" w:rsidRDefault="00A04185" w:rsidP="00D27F2E">
            <w:pPr>
              <w:ind w:right="-108" w:firstLine="0"/>
              <w:rPr>
                <w:sz w:val="24"/>
              </w:rPr>
            </w:pPr>
            <w:r w:rsidRPr="00A04185">
              <w:rPr>
                <w:sz w:val="24"/>
              </w:rPr>
              <w:t>Анализ формы домов, их элементов, деталей в связи с их назначением.</w:t>
            </w:r>
          </w:p>
          <w:p w:rsidR="00A04185" w:rsidRPr="00A04185" w:rsidRDefault="00A04185" w:rsidP="00D27F2E">
            <w:pPr>
              <w:ind w:right="-108" w:firstLine="0"/>
              <w:rPr>
                <w:sz w:val="24"/>
              </w:rPr>
            </w:pPr>
            <w:r w:rsidRPr="00A04185">
              <w:rPr>
                <w:sz w:val="24"/>
              </w:rPr>
              <w:t>Создание образа города (коллективная творческая работа или индивидуальные работы).</w:t>
            </w:r>
          </w:p>
          <w:p w:rsidR="00A04185" w:rsidRPr="00A04185" w:rsidRDefault="00A04185" w:rsidP="00D27F2E">
            <w:pPr>
              <w:ind w:firstLine="0"/>
              <w:rPr>
                <w:rFonts w:ascii="Calibri" w:hAnsi="Calibri"/>
                <w:sz w:val="24"/>
              </w:rPr>
            </w:pPr>
            <w:r w:rsidRPr="00A04185">
              <w:rPr>
                <w:sz w:val="24"/>
              </w:rPr>
              <w:t>Обсуждение работы.</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588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hAnsi="Calibri"/>
                <w:sz w:val="24"/>
              </w:rPr>
            </w:pPr>
            <w:r w:rsidRPr="00A04185">
              <w:rPr>
                <w:b/>
                <w:sz w:val="24"/>
              </w:rPr>
              <w:lastRenderedPageBreak/>
              <w:t>Изображение, украшение, постройка всегда помогают друг другу (6 ч).</w:t>
            </w: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876CE8" w:rsidP="00A62EA3">
            <w:pPr>
              <w:jc w:val="center"/>
              <w:rPr>
                <w:rFonts w:ascii="Calibri" w:eastAsia="Calibri" w:hAnsi="Calibri" w:cs="Calibri"/>
                <w:sz w:val="24"/>
              </w:rPr>
            </w:pPr>
            <w:r>
              <w:rPr>
                <w:rFonts w:ascii="Calibri" w:eastAsia="Calibri" w:hAnsi="Calibri" w:cs="Calibri"/>
                <w:sz w:val="24"/>
              </w:rPr>
              <w:t>228</w:t>
            </w:r>
          </w:p>
        </w:tc>
        <w:tc>
          <w:tcPr>
            <w:tcW w:w="1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D27F2E" w:rsidP="00D27F2E">
            <w:pPr>
              <w:ind w:firstLine="0"/>
              <w:jc w:val="left"/>
              <w:rPr>
                <w:sz w:val="24"/>
              </w:rPr>
            </w:pPr>
            <w:r>
              <w:rPr>
                <w:sz w:val="24"/>
              </w:rPr>
              <w:t xml:space="preserve">Три Брата-Мастера всегда </w:t>
            </w:r>
            <w:proofErr w:type="spellStart"/>
            <w:r>
              <w:rPr>
                <w:sz w:val="24"/>
              </w:rPr>
              <w:t>трудяся</w:t>
            </w:r>
            <w:proofErr w:type="spellEnd"/>
            <w:r>
              <w:rPr>
                <w:sz w:val="24"/>
              </w:rPr>
              <w:t xml:space="preserve"> </w:t>
            </w:r>
            <w:r w:rsidR="00A04185" w:rsidRPr="00A04185">
              <w:rPr>
                <w:sz w:val="24"/>
              </w:rPr>
              <w:t>вместе.</w:t>
            </w:r>
          </w:p>
          <w:p w:rsidR="00A04185" w:rsidRPr="00A04185" w:rsidRDefault="00A04185" w:rsidP="00D27F2E">
            <w:pPr>
              <w:ind w:firstLine="0"/>
              <w:rPr>
                <w:rFonts w:ascii="Calibri" w:hAnsi="Calibri"/>
                <w:sz w:val="24"/>
              </w:rPr>
            </w:pPr>
            <w:r w:rsidRPr="00A04185">
              <w:rPr>
                <w:i/>
                <w:color w:val="000000"/>
                <w:sz w:val="24"/>
              </w:rPr>
              <w:t>Изображение. Украшение. Постройка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r w:rsidRPr="00A04185">
              <w:rPr>
                <w:rFonts w:ascii="Calibri" w:eastAsia="Calibri" w:hAnsi="Calibri" w:cs="Calibri"/>
                <w:sz w:val="24"/>
              </w:rPr>
              <w:t>1</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right="-108" w:firstLine="0"/>
              <w:rPr>
                <w:b/>
                <w:sz w:val="24"/>
              </w:rPr>
            </w:pPr>
            <w:r w:rsidRPr="00A04185">
              <w:rPr>
                <w:b/>
                <w:sz w:val="24"/>
              </w:rPr>
              <w:t>Научатся</w:t>
            </w:r>
            <w:r w:rsidRPr="00A04185">
              <w:rPr>
                <w:sz w:val="24"/>
              </w:rPr>
              <w:t xml:space="preserve"> смотреть и обсуждать рисунки, скульптуры, </w:t>
            </w:r>
            <w:proofErr w:type="gramStart"/>
            <w:r w:rsidRPr="00A04185">
              <w:rPr>
                <w:sz w:val="24"/>
              </w:rPr>
              <w:t>выделяя  в</w:t>
            </w:r>
            <w:proofErr w:type="gramEnd"/>
            <w:r w:rsidRPr="00A04185">
              <w:rPr>
                <w:sz w:val="24"/>
              </w:rPr>
              <w:t xml:space="preserve"> них работу каждого из Мастеров</w:t>
            </w:r>
            <w:r w:rsidRPr="00A04185">
              <w:rPr>
                <w:b/>
                <w:sz w:val="24"/>
              </w:rPr>
              <w:t>;</w:t>
            </w:r>
          </w:p>
          <w:p w:rsidR="00A04185" w:rsidRPr="00A04185" w:rsidRDefault="00A04185" w:rsidP="00D27F2E">
            <w:pPr>
              <w:ind w:right="-108" w:firstLine="0"/>
              <w:rPr>
                <w:rFonts w:ascii="Calibri" w:hAnsi="Calibri"/>
                <w:sz w:val="24"/>
              </w:rPr>
            </w:pPr>
            <w:r w:rsidRPr="00A04185">
              <w:rPr>
                <w:sz w:val="24"/>
              </w:rPr>
              <w:t>создавать коллективную работу; определять, что в работе было постройкой, украшением, изображением</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b/>
                <w:sz w:val="24"/>
              </w:rPr>
            </w:pPr>
            <w:r w:rsidRPr="00A04185">
              <w:rPr>
                <w:sz w:val="24"/>
              </w:rPr>
              <w:t xml:space="preserve"> </w:t>
            </w:r>
            <w:r w:rsidRPr="00A04185">
              <w:rPr>
                <w:b/>
                <w:sz w:val="24"/>
              </w:rPr>
              <w:t>Личностные:</w:t>
            </w:r>
          </w:p>
          <w:p w:rsidR="00A04185" w:rsidRPr="00A04185" w:rsidRDefault="00D27F2E" w:rsidP="00D27F2E">
            <w:pPr>
              <w:ind w:firstLine="0"/>
              <w:rPr>
                <w:sz w:val="24"/>
              </w:rPr>
            </w:pPr>
            <w:r>
              <w:rPr>
                <w:sz w:val="24"/>
              </w:rPr>
              <w:t>-</w:t>
            </w:r>
            <w:r w:rsidR="00A04185" w:rsidRPr="00A04185">
              <w:rPr>
                <w:sz w:val="24"/>
              </w:rPr>
              <w:t>уважительно относиться к культуре и искусству других народов нашей страны и мира в целом;</w:t>
            </w:r>
          </w:p>
          <w:p w:rsidR="00A04185" w:rsidRPr="00A04185" w:rsidRDefault="00A04185" w:rsidP="00D27F2E">
            <w:pPr>
              <w:ind w:firstLine="0"/>
              <w:rPr>
                <w:sz w:val="24"/>
              </w:rPr>
            </w:pPr>
            <w:r w:rsidRPr="00A04185">
              <w:rPr>
                <w:sz w:val="24"/>
              </w:rPr>
              <w:t xml:space="preserve">-понимать роли культуры </w:t>
            </w:r>
            <w:proofErr w:type="gramStart"/>
            <w:r w:rsidRPr="00A04185">
              <w:rPr>
                <w:sz w:val="24"/>
              </w:rPr>
              <w:t>и  искусства</w:t>
            </w:r>
            <w:proofErr w:type="gramEnd"/>
            <w:r w:rsidRPr="00A04185">
              <w:rPr>
                <w:sz w:val="24"/>
              </w:rPr>
              <w:t xml:space="preserve"> в жизни человека;</w:t>
            </w:r>
          </w:p>
          <w:p w:rsidR="00A04185" w:rsidRPr="00A04185" w:rsidRDefault="00A04185" w:rsidP="00D27F2E">
            <w:pPr>
              <w:ind w:firstLine="0"/>
              <w:rPr>
                <w:sz w:val="24"/>
              </w:rPr>
            </w:pPr>
            <w:r w:rsidRPr="00A04185">
              <w:rPr>
                <w:sz w:val="24"/>
              </w:rPr>
              <w:t>- уметь наблюдать и фантазировать при создании образных форм;</w:t>
            </w:r>
          </w:p>
          <w:p w:rsidR="00A04185" w:rsidRPr="00A04185" w:rsidRDefault="00A04185" w:rsidP="00D27F2E">
            <w:pPr>
              <w:ind w:firstLine="0"/>
              <w:rPr>
                <w:sz w:val="24"/>
              </w:rPr>
            </w:pPr>
            <w:r w:rsidRPr="00A04185">
              <w:rPr>
                <w:sz w:val="24"/>
              </w:rPr>
              <w:t xml:space="preserve">- иметь эстетическую потребность в общении </w:t>
            </w:r>
            <w:proofErr w:type="gramStart"/>
            <w:r w:rsidRPr="00A04185">
              <w:rPr>
                <w:sz w:val="24"/>
              </w:rPr>
              <w:t>с  природой</w:t>
            </w:r>
            <w:proofErr w:type="gramEnd"/>
            <w:r w:rsidRPr="00A04185">
              <w:rPr>
                <w:sz w:val="24"/>
              </w:rPr>
              <w:t>, в творческом  отношении к окружающему миру,  в самостоятельной практической творческой деятельности;</w:t>
            </w:r>
          </w:p>
          <w:p w:rsidR="00A04185" w:rsidRPr="00A04185" w:rsidRDefault="00A04185" w:rsidP="00D27F2E">
            <w:pPr>
              <w:ind w:firstLine="0"/>
              <w:rPr>
                <w:sz w:val="24"/>
              </w:rPr>
            </w:pPr>
            <w:r w:rsidRPr="00A04185">
              <w:rPr>
                <w:sz w:val="24"/>
              </w:rPr>
              <w:t>- уметь сотрудничать с товарищами в процессе совместной деятельности, соотносить свою часть работы с общим замыслом;</w:t>
            </w:r>
          </w:p>
          <w:p w:rsidR="00A04185" w:rsidRPr="00A04185" w:rsidRDefault="00A04185" w:rsidP="00D27F2E">
            <w:pPr>
              <w:ind w:firstLine="0"/>
              <w:rPr>
                <w:sz w:val="24"/>
              </w:rPr>
            </w:pPr>
            <w:r w:rsidRPr="00A04185">
              <w:rPr>
                <w:sz w:val="24"/>
              </w:rPr>
              <w:t xml:space="preserve">- уметь обсуждать и анализировать </w:t>
            </w:r>
            <w:proofErr w:type="gramStart"/>
            <w:r w:rsidRPr="00A04185">
              <w:rPr>
                <w:sz w:val="24"/>
              </w:rPr>
              <w:t>собственную  художественную</w:t>
            </w:r>
            <w:proofErr w:type="gramEnd"/>
            <w:r w:rsidRPr="00A04185">
              <w:rPr>
                <w:sz w:val="24"/>
              </w:rPr>
              <w:t xml:space="preserve"> деятельность  и работу одноклассников с позиций творческих задач данной темы, с точки зрения содержания и средств его выражения.</w:t>
            </w:r>
          </w:p>
          <w:p w:rsidR="00A04185" w:rsidRPr="00A04185" w:rsidRDefault="00A04185" w:rsidP="00A62EA3">
            <w:pPr>
              <w:rPr>
                <w:sz w:val="24"/>
              </w:rPr>
            </w:pPr>
            <w:r w:rsidRPr="00A04185">
              <w:rPr>
                <w:b/>
                <w:sz w:val="24"/>
              </w:rPr>
              <w:t>Регулятивные:</w:t>
            </w:r>
          </w:p>
          <w:p w:rsidR="00A04185" w:rsidRPr="00A04185" w:rsidRDefault="00A04185" w:rsidP="00D27F2E">
            <w:pPr>
              <w:ind w:firstLine="0"/>
              <w:rPr>
                <w:sz w:val="24"/>
              </w:rPr>
            </w:pPr>
            <w:r w:rsidRPr="00A04185">
              <w:rPr>
                <w:sz w:val="24"/>
              </w:rPr>
              <w:t xml:space="preserve">- уметь планировать и грамотно осуществлять учебные действия в соответствии с </w:t>
            </w:r>
            <w:r w:rsidRPr="00A04185">
              <w:rPr>
                <w:sz w:val="24"/>
              </w:rPr>
              <w:lastRenderedPageBreak/>
              <w:t>поставленной задачей,</w:t>
            </w:r>
          </w:p>
          <w:p w:rsidR="00A04185" w:rsidRPr="00A04185" w:rsidRDefault="00A04185" w:rsidP="00D27F2E">
            <w:pPr>
              <w:ind w:firstLine="0"/>
              <w:rPr>
                <w:sz w:val="24"/>
              </w:rPr>
            </w:pPr>
            <w:r w:rsidRPr="00A04185">
              <w:rPr>
                <w:sz w:val="24"/>
              </w:rPr>
              <w:t>- находить варианты решения различных художественно-творческих задач;</w:t>
            </w:r>
          </w:p>
          <w:p w:rsidR="00A04185" w:rsidRPr="00A04185" w:rsidRDefault="00A04185" w:rsidP="00D27F2E">
            <w:pPr>
              <w:ind w:firstLine="0"/>
              <w:rPr>
                <w:sz w:val="24"/>
              </w:rPr>
            </w:pPr>
            <w:r w:rsidRPr="00A04185">
              <w:rPr>
                <w:sz w:val="24"/>
              </w:rPr>
              <w:t>- уметь рационально строить самостоятельную творческую деятельность,</w:t>
            </w:r>
          </w:p>
          <w:p w:rsidR="00A04185" w:rsidRPr="00A04185" w:rsidRDefault="00A04185" w:rsidP="00D27F2E">
            <w:pPr>
              <w:ind w:firstLine="0"/>
              <w:rPr>
                <w:sz w:val="24"/>
              </w:rPr>
            </w:pPr>
            <w:r w:rsidRPr="00A04185">
              <w:rPr>
                <w:sz w:val="24"/>
              </w:rPr>
              <w:t>- уметь организовать место занятий.</w:t>
            </w:r>
          </w:p>
          <w:p w:rsidR="00A04185" w:rsidRPr="00A04185" w:rsidRDefault="00A04185" w:rsidP="00A62EA3">
            <w:pPr>
              <w:rPr>
                <w:sz w:val="24"/>
              </w:rPr>
            </w:pPr>
            <w:proofErr w:type="gramStart"/>
            <w:r w:rsidRPr="00A04185">
              <w:rPr>
                <w:b/>
                <w:sz w:val="24"/>
              </w:rPr>
              <w:t>Познавательные:</w:t>
            </w:r>
            <w:r w:rsidRPr="00A04185">
              <w:rPr>
                <w:sz w:val="24"/>
              </w:rPr>
              <w:t xml:space="preserve">   </w:t>
            </w:r>
            <w:proofErr w:type="gramEnd"/>
            <w:r w:rsidRPr="00A04185">
              <w:rPr>
                <w:sz w:val="24"/>
              </w:rPr>
              <w:t xml:space="preserve">  овладеть умением творческого видения с позиций художника, т.е. умением сравнивать, анализировать, выделять главное, обобщать;</w:t>
            </w:r>
          </w:p>
          <w:p w:rsidR="00A04185" w:rsidRPr="00A04185" w:rsidRDefault="00A04185" w:rsidP="00D27F2E">
            <w:pPr>
              <w:ind w:firstLine="0"/>
              <w:rPr>
                <w:sz w:val="24"/>
              </w:rPr>
            </w:pPr>
            <w:r w:rsidRPr="00A04185">
              <w:rPr>
                <w:sz w:val="24"/>
              </w:rPr>
              <w:t>- стремиться к освоению новых знаний и умений, к достижению более высоких и оригинальных творческих результатов.</w:t>
            </w:r>
          </w:p>
          <w:p w:rsidR="00A04185" w:rsidRPr="00A04185" w:rsidRDefault="00A04185" w:rsidP="00A62EA3">
            <w:pPr>
              <w:rPr>
                <w:b/>
                <w:sz w:val="24"/>
              </w:rPr>
            </w:pPr>
            <w:r w:rsidRPr="00A04185">
              <w:rPr>
                <w:b/>
                <w:sz w:val="24"/>
              </w:rPr>
              <w:t>Коммуникативные:</w:t>
            </w:r>
          </w:p>
          <w:p w:rsidR="00A04185" w:rsidRPr="00A04185" w:rsidRDefault="00A04185" w:rsidP="00D27F2E">
            <w:pPr>
              <w:ind w:firstLine="0"/>
              <w:rPr>
                <w:sz w:val="24"/>
              </w:rPr>
            </w:pPr>
            <w:r w:rsidRPr="00A04185">
              <w:rPr>
                <w:sz w:val="24"/>
              </w:rPr>
              <w:t xml:space="preserve">- овладеть умением вести диалог, распределять функции и роли в процессе выполнения коллективной </w:t>
            </w:r>
          </w:p>
          <w:p w:rsidR="00A04185" w:rsidRPr="00A04185" w:rsidRDefault="00A04185" w:rsidP="00D27F2E">
            <w:pPr>
              <w:ind w:firstLine="0"/>
              <w:rPr>
                <w:sz w:val="24"/>
              </w:rPr>
            </w:pPr>
            <w:r w:rsidRPr="00A04185">
              <w:rPr>
                <w:sz w:val="24"/>
              </w:rPr>
              <w:t>творческой работы;</w:t>
            </w:r>
          </w:p>
          <w:p w:rsidR="00A04185" w:rsidRPr="00A04185" w:rsidRDefault="00A04185" w:rsidP="00D27F2E">
            <w:pPr>
              <w:ind w:firstLine="0"/>
              <w:rPr>
                <w:sz w:val="24"/>
              </w:rPr>
            </w:pPr>
            <w:r w:rsidRPr="00A04185">
              <w:rPr>
                <w:sz w:val="24"/>
              </w:rPr>
              <w:t>- использовать средства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w:t>
            </w:r>
            <w:r w:rsidRPr="00A04185">
              <w:rPr>
                <w:sz w:val="24"/>
              </w:rPr>
              <w:lastRenderedPageBreak/>
              <w:t>си, графике, моделированию и т.д.;</w:t>
            </w:r>
          </w:p>
          <w:p w:rsidR="00A04185" w:rsidRPr="00A04185" w:rsidRDefault="00A04185" w:rsidP="00D27F2E">
            <w:pPr>
              <w:ind w:firstLine="0"/>
              <w:rPr>
                <w:rFonts w:ascii="Calibri" w:hAnsi="Calibri"/>
                <w:sz w:val="24"/>
              </w:rPr>
            </w:pPr>
            <w:r w:rsidRPr="00A04185">
              <w:rPr>
                <w:sz w:val="24"/>
              </w:rPr>
              <w:t>- владеть навыками коллективной деятельности в процессе совместной</w:t>
            </w:r>
            <w:r w:rsidRPr="00A04185">
              <w:rPr>
                <w:i/>
                <w:sz w:val="24"/>
              </w:rPr>
              <w:t xml:space="preserve"> </w:t>
            </w:r>
            <w:r w:rsidRPr="00A04185">
              <w:rPr>
                <w:sz w:val="24"/>
              </w:rPr>
              <w:t>творческой работы в команде одноклассников под руководством учителя.</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right="-108" w:firstLine="0"/>
              <w:rPr>
                <w:sz w:val="24"/>
              </w:rPr>
            </w:pPr>
            <w:r w:rsidRPr="00A04185">
              <w:rPr>
                <w:b/>
                <w:sz w:val="24"/>
              </w:rPr>
              <w:lastRenderedPageBreak/>
              <w:t xml:space="preserve">Различать </w:t>
            </w:r>
            <w:r w:rsidRPr="00A04185">
              <w:rPr>
                <w:sz w:val="24"/>
              </w:rPr>
              <w:t>три вида художественной деятельности (по цели деятельности и как последовательность этапов работы).</w:t>
            </w:r>
          </w:p>
          <w:p w:rsidR="00A04185" w:rsidRPr="00A04185" w:rsidRDefault="00A04185" w:rsidP="00D27F2E">
            <w:pPr>
              <w:ind w:firstLine="0"/>
              <w:rPr>
                <w:rFonts w:ascii="Calibri" w:hAnsi="Calibri"/>
                <w:sz w:val="24"/>
              </w:rPr>
            </w:pPr>
            <w:r w:rsidRPr="00A04185">
              <w:rPr>
                <w:b/>
                <w:sz w:val="24"/>
              </w:rPr>
              <w:t>Воспринимать</w:t>
            </w:r>
            <w:r w:rsidRPr="00A04185">
              <w:rPr>
                <w:sz w:val="24"/>
              </w:rPr>
              <w:t xml:space="preserve"> </w:t>
            </w:r>
            <w:r w:rsidRPr="00A04185">
              <w:rPr>
                <w:b/>
                <w:sz w:val="24"/>
              </w:rPr>
              <w:t xml:space="preserve">и обсуждать </w:t>
            </w:r>
            <w:r w:rsidRPr="00A04185">
              <w:rPr>
                <w:sz w:val="24"/>
              </w:rPr>
              <w:t xml:space="preserve">выставку детских работ (рисунки, скульптура, постройки, украшения), </w:t>
            </w:r>
            <w:r w:rsidRPr="00A04185">
              <w:rPr>
                <w:b/>
                <w:sz w:val="24"/>
              </w:rPr>
              <w:t>выделять</w:t>
            </w:r>
            <w:r w:rsidRPr="00A04185">
              <w:rPr>
                <w:sz w:val="24"/>
              </w:rPr>
              <w:t xml:space="preserve"> в них знакомые средства выражения, </w:t>
            </w:r>
            <w:r w:rsidRPr="00A04185">
              <w:rPr>
                <w:b/>
                <w:sz w:val="24"/>
              </w:rPr>
              <w:t>определять</w:t>
            </w:r>
            <w:r w:rsidRPr="00A04185">
              <w:rPr>
                <w:sz w:val="24"/>
              </w:rPr>
              <w:t xml:space="preserve"> задачи, которые решал автор в своей работе</w:t>
            </w:r>
            <w:r w:rsidRPr="00A04185">
              <w:rPr>
                <w:b/>
                <w:i/>
                <w:sz w:val="24"/>
              </w:rPr>
              <w:t xml:space="preserve"> </w:t>
            </w:r>
            <w:r w:rsidRPr="00A04185">
              <w:rPr>
                <w:b/>
                <w:sz w:val="24"/>
              </w:rPr>
              <w:t xml:space="preserve">Анализировать </w:t>
            </w:r>
            <w:r w:rsidRPr="00A04185">
              <w:rPr>
                <w:sz w:val="24"/>
              </w:rPr>
              <w:t>деятельность Мастера Изображения, Мастера Украшения и Мастера Постройки, их «участие» в создании произведений искусства (изобразительного, декоративного, конструктивного).</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876CE8" w:rsidP="00A62EA3">
            <w:pPr>
              <w:jc w:val="center"/>
              <w:rPr>
                <w:rFonts w:ascii="Calibri" w:eastAsia="Calibri" w:hAnsi="Calibri" w:cs="Calibri"/>
                <w:sz w:val="24"/>
              </w:rPr>
            </w:pPr>
            <w:r>
              <w:rPr>
                <w:rFonts w:ascii="Calibri" w:eastAsia="Calibri" w:hAnsi="Calibri" w:cs="Calibri"/>
                <w:sz w:val="24"/>
              </w:rPr>
              <w:t>229</w:t>
            </w:r>
          </w:p>
        </w:tc>
        <w:tc>
          <w:tcPr>
            <w:tcW w:w="1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rFonts w:ascii="Calibri" w:hAnsi="Calibri"/>
                <w:sz w:val="24"/>
              </w:rPr>
            </w:pPr>
            <w:r w:rsidRPr="00A04185">
              <w:rPr>
                <w:sz w:val="24"/>
              </w:rPr>
              <w:t>Праздник весны.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rFonts w:ascii="Calibri" w:hAnsi="Calibri"/>
                <w:sz w:val="24"/>
              </w:rPr>
            </w:pPr>
            <w:r w:rsidRPr="00A04185">
              <w:rPr>
                <w:sz w:val="24"/>
              </w:rPr>
              <w:t>Наблюдать и анализировать природные формы; овладевать художественными формами работы с бумагой, красками.</w:t>
            </w:r>
          </w:p>
        </w:tc>
        <w:tc>
          <w:tcPr>
            <w:tcW w:w="3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rFonts w:ascii="Calibri" w:hAnsi="Calibri"/>
                <w:sz w:val="24"/>
              </w:rPr>
            </w:pPr>
            <w:r w:rsidRPr="00A04185">
              <w:rPr>
                <w:b/>
                <w:sz w:val="24"/>
              </w:rPr>
              <w:t xml:space="preserve">Развитие </w:t>
            </w:r>
            <w:r w:rsidRPr="00A04185">
              <w:rPr>
                <w:sz w:val="24"/>
              </w:rPr>
              <w:t>наблюдательности и изучение природных форм. Весенние события в природе. Конструирование из бумаги объектов природы (птиц) и украшение их.</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876CE8" w:rsidP="00A62EA3">
            <w:pPr>
              <w:jc w:val="center"/>
              <w:rPr>
                <w:rFonts w:ascii="Calibri" w:eastAsia="Calibri" w:hAnsi="Calibri" w:cs="Calibri"/>
                <w:sz w:val="24"/>
              </w:rPr>
            </w:pPr>
            <w:r>
              <w:rPr>
                <w:rFonts w:ascii="Calibri" w:eastAsia="Calibri" w:hAnsi="Calibri" w:cs="Calibri"/>
                <w:sz w:val="24"/>
              </w:rPr>
              <w:t>230</w:t>
            </w:r>
          </w:p>
        </w:tc>
        <w:tc>
          <w:tcPr>
            <w:tcW w:w="1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sz w:val="24"/>
              </w:rPr>
            </w:pPr>
            <w:r w:rsidRPr="00A04185">
              <w:rPr>
                <w:sz w:val="24"/>
              </w:rPr>
              <w:t>«Сказочная страна». Создание панно.</w:t>
            </w:r>
          </w:p>
          <w:p w:rsidR="00A04185" w:rsidRPr="00A04185" w:rsidRDefault="00A04185" w:rsidP="00A62EA3">
            <w:pPr>
              <w:jc w:val="center"/>
              <w:rPr>
                <w:rFonts w:ascii="Calibri" w:hAnsi="Calibri"/>
                <w:sz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rFonts w:ascii="Calibri" w:hAnsi="Calibri"/>
                <w:sz w:val="24"/>
              </w:rPr>
            </w:pPr>
            <w:r w:rsidRPr="00A04185">
              <w:rPr>
                <w:b/>
                <w:color w:val="000000"/>
                <w:sz w:val="24"/>
              </w:rPr>
              <w:t>Научится:</w:t>
            </w:r>
            <w:r w:rsidRPr="00A04185">
              <w:rPr>
                <w:color w:val="000000"/>
                <w:sz w:val="24"/>
              </w:rPr>
              <w:t xml:space="preserve"> создавать коллективную работу; определять, что в работе было постройкой, украшением, изображением.</w:t>
            </w:r>
          </w:p>
        </w:tc>
        <w:tc>
          <w:tcPr>
            <w:tcW w:w="3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tabs>
                <w:tab w:val="left" w:pos="2264"/>
              </w:tabs>
              <w:ind w:right="-108" w:firstLine="0"/>
              <w:rPr>
                <w:sz w:val="24"/>
              </w:rPr>
            </w:pPr>
            <w:r w:rsidRPr="00A04185">
              <w:rPr>
                <w:b/>
                <w:sz w:val="24"/>
              </w:rPr>
              <w:t xml:space="preserve">Создавать </w:t>
            </w:r>
            <w:r w:rsidRPr="00A04185">
              <w:rPr>
                <w:sz w:val="24"/>
              </w:rPr>
              <w:t>коллективное панно-коллаж с изображением сказочного мира.</w:t>
            </w:r>
          </w:p>
          <w:p w:rsidR="00A04185" w:rsidRPr="00A04185" w:rsidRDefault="00A04185" w:rsidP="00D27F2E">
            <w:pPr>
              <w:tabs>
                <w:tab w:val="left" w:pos="2264"/>
              </w:tabs>
              <w:ind w:right="-108" w:firstLine="0"/>
              <w:rPr>
                <w:sz w:val="24"/>
              </w:rPr>
            </w:pPr>
            <w:r w:rsidRPr="00A04185">
              <w:rPr>
                <w:b/>
                <w:sz w:val="24"/>
              </w:rPr>
              <w:t>Наблюдать и анализировать</w:t>
            </w:r>
            <w:r w:rsidRPr="00A04185">
              <w:rPr>
                <w:sz w:val="24"/>
              </w:rPr>
              <w:t xml:space="preserve"> природные пространственные формы.</w:t>
            </w:r>
          </w:p>
          <w:p w:rsidR="00A04185" w:rsidRPr="00A04185" w:rsidRDefault="00A04185" w:rsidP="00D27F2E">
            <w:pPr>
              <w:ind w:firstLine="0"/>
              <w:rPr>
                <w:rFonts w:ascii="Calibri" w:hAnsi="Calibri"/>
                <w:sz w:val="24"/>
              </w:rPr>
            </w:pPr>
            <w:r w:rsidRPr="00A04185">
              <w:rPr>
                <w:b/>
                <w:sz w:val="24"/>
              </w:rPr>
              <w:t>Фантазировать, придумывать</w:t>
            </w:r>
            <w:r w:rsidRPr="00A04185">
              <w:rPr>
                <w:sz w:val="24"/>
              </w:rPr>
              <w:t xml:space="preserve"> декор на основе алго</w:t>
            </w:r>
            <w:r w:rsidRPr="00A04185">
              <w:rPr>
                <w:sz w:val="24"/>
              </w:rPr>
              <w:lastRenderedPageBreak/>
              <w:t>ритмически заданной конструкции.</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876CE8" w:rsidP="00A62EA3">
            <w:pPr>
              <w:jc w:val="center"/>
              <w:rPr>
                <w:rFonts w:ascii="Calibri" w:eastAsia="Calibri" w:hAnsi="Calibri" w:cs="Calibri"/>
                <w:sz w:val="24"/>
              </w:rPr>
            </w:pPr>
            <w:r>
              <w:rPr>
                <w:rFonts w:ascii="Calibri" w:eastAsia="Calibri" w:hAnsi="Calibri" w:cs="Calibri"/>
                <w:sz w:val="24"/>
              </w:rPr>
              <w:t>231</w:t>
            </w:r>
          </w:p>
        </w:tc>
        <w:tc>
          <w:tcPr>
            <w:tcW w:w="1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rFonts w:ascii="Calibri" w:hAnsi="Calibri"/>
                <w:sz w:val="24"/>
              </w:rPr>
            </w:pPr>
            <w:r w:rsidRPr="00A04185">
              <w:rPr>
                <w:sz w:val="24"/>
              </w:rPr>
              <w:t>Разноцветные жуки.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rFonts w:ascii="Calibri" w:hAnsi="Calibri"/>
                <w:sz w:val="24"/>
              </w:rPr>
            </w:pPr>
            <w:r w:rsidRPr="00A04185">
              <w:rPr>
                <w:b/>
                <w:color w:val="000000"/>
                <w:sz w:val="24"/>
              </w:rPr>
              <w:t>Научится:</w:t>
            </w:r>
            <w:r w:rsidRPr="00A04185">
              <w:rPr>
                <w:color w:val="000000"/>
                <w:sz w:val="24"/>
              </w:rPr>
              <w:t xml:space="preserve"> самостоятельно выделять этапы работы; определять художественные задачи и художественные средства.</w:t>
            </w:r>
          </w:p>
        </w:tc>
        <w:tc>
          <w:tcPr>
            <w:tcW w:w="3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sz w:val="24"/>
              </w:rPr>
            </w:pPr>
            <w:r w:rsidRPr="00A04185">
              <w:rPr>
                <w:b/>
                <w:sz w:val="24"/>
              </w:rPr>
              <w:t xml:space="preserve">Развитие </w:t>
            </w:r>
            <w:r w:rsidR="00D27F2E">
              <w:rPr>
                <w:sz w:val="24"/>
              </w:rPr>
              <w:t>наблюдательности и</w:t>
            </w:r>
            <w:r w:rsidRPr="00A04185">
              <w:rPr>
                <w:sz w:val="24"/>
              </w:rPr>
              <w:t xml:space="preserve"> изучение природных форм.</w:t>
            </w:r>
          </w:p>
          <w:p w:rsidR="00A04185" w:rsidRPr="00A04185" w:rsidRDefault="00A04185" w:rsidP="00D27F2E">
            <w:pPr>
              <w:ind w:firstLine="0"/>
              <w:rPr>
                <w:rFonts w:ascii="Calibri" w:hAnsi="Calibri"/>
                <w:sz w:val="24"/>
              </w:rPr>
            </w:pPr>
            <w:r w:rsidRPr="00A04185">
              <w:rPr>
                <w:b/>
                <w:sz w:val="24"/>
              </w:rPr>
              <w:t>Конструирование</w:t>
            </w:r>
            <w:r w:rsidRPr="00A04185">
              <w:rPr>
                <w:sz w:val="24"/>
              </w:rPr>
              <w:t xml:space="preserve"> из бумаги объектов природы (божьи коровки, жуки) и украшение их.</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876CE8" w:rsidP="00A62EA3">
            <w:pPr>
              <w:jc w:val="center"/>
              <w:rPr>
                <w:rFonts w:ascii="Calibri" w:eastAsia="Calibri" w:hAnsi="Calibri" w:cs="Calibri"/>
                <w:sz w:val="24"/>
              </w:rPr>
            </w:pPr>
            <w:r>
              <w:rPr>
                <w:rFonts w:ascii="Calibri" w:eastAsia="Calibri" w:hAnsi="Calibri" w:cs="Calibri"/>
                <w:sz w:val="24"/>
              </w:rPr>
              <w:t>232</w:t>
            </w:r>
          </w:p>
        </w:tc>
        <w:tc>
          <w:tcPr>
            <w:tcW w:w="1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i/>
                <w:sz w:val="24"/>
              </w:rPr>
            </w:pPr>
            <w:r w:rsidRPr="00A04185">
              <w:rPr>
                <w:sz w:val="24"/>
              </w:rPr>
              <w:t xml:space="preserve">Времена года. Весенний пейзаж. </w:t>
            </w:r>
            <w:r w:rsidRPr="00A04185">
              <w:rPr>
                <w:i/>
                <w:sz w:val="24"/>
              </w:rPr>
              <w:t xml:space="preserve"> Пейзаж. Настроение</w:t>
            </w:r>
          </w:p>
          <w:p w:rsidR="00A04185" w:rsidRPr="00A04185" w:rsidRDefault="00A04185" w:rsidP="00D27F2E">
            <w:pPr>
              <w:ind w:firstLine="0"/>
              <w:rPr>
                <w:rFonts w:ascii="Calibri" w:hAnsi="Calibri"/>
                <w:sz w:val="24"/>
              </w:rPr>
            </w:pPr>
            <w:r w:rsidRPr="00A04185">
              <w:rPr>
                <w:i/>
                <w:sz w:val="24"/>
              </w:rPr>
              <w:t>в рисунке</w:t>
            </w:r>
            <w:r w:rsidRPr="00A04185">
              <w:rPr>
                <w:b/>
                <w:i/>
                <w:sz w:val="24"/>
              </w:rPr>
              <w: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right="-108" w:firstLine="0"/>
              <w:rPr>
                <w:rFonts w:ascii="Calibri" w:hAnsi="Calibri"/>
                <w:sz w:val="24"/>
              </w:rPr>
            </w:pPr>
            <w:r w:rsidRPr="00A04185">
              <w:rPr>
                <w:b/>
                <w:color w:val="000000"/>
                <w:sz w:val="24"/>
              </w:rPr>
              <w:t>Научится:</w:t>
            </w:r>
            <w:r w:rsidRPr="00A04185">
              <w:rPr>
                <w:color w:val="000000"/>
                <w:sz w:val="24"/>
              </w:rPr>
              <w:t xml:space="preserve"> выявлять изменения  в природе с приходом весны; изображать пейзаж на заданную тему</w:t>
            </w:r>
            <w:r w:rsidRPr="00A04185">
              <w:rPr>
                <w:sz w:val="24"/>
              </w:rPr>
              <w:t>.</w:t>
            </w:r>
          </w:p>
        </w:tc>
        <w:tc>
          <w:tcPr>
            <w:tcW w:w="3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right="-108" w:firstLine="0"/>
              <w:rPr>
                <w:sz w:val="24"/>
              </w:rPr>
            </w:pPr>
            <w:r w:rsidRPr="00A04185">
              <w:rPr>
                <w:b/>
                <w:sz w:val="24"/>
              </w:rPr>
              <w:t xml:space="preserve">Учиться </w:t>
            </w:r>
            <w:r w:rsidRPr="00A04185">
              <w:rPr>
                <w:sz w:val="24"/>
              </w:rPr>
              <w:t>поэтическому видению мира: весенние события в природе (</w:t>
            </w:r>
            <w:proofErr w:type="gramStart"/>
            <w:r w:rsidRPr="00A04185">
              <w:rPr>
                <w:sz w:val="24"/>
              </w:rPr>
              <w:t>при-лёт</w:t>
            </w:r>
            <w:proofErr w:type="gramEnd"/>
            <w:r w:rsidRPr="00A04185">
              <w:rPr>
                <w:sz w:val="24"/>
              </w:rPr>
              <w:t xml:space="preserve"> птиц, пробуждение букашек, стрекоз и т.д.</w:t>
            </w:r>
          </w:p>
          <w:p w:rsidR="00A04185" w:rsidRPr="00A04185" w:rsidRDefault="00A04185" w:rsidP="00D27F2E">
            <w:pPr>
              <w:ind w:right="-108" w:firstLine="0"/>
              <w:rPr>
                <w:sz w:val="24"/>
              </w:rPr>
            </w:pPr>
            <w:r w:rsidRPr="00A04185">
              <w:rPr>
                <w:b/>
                <w:sz w:val="24"/>
              </w:rPr>
              <w:t>Любоваться</w:t>
            </w:r>
            <w:r w:rsidRPr="00A04185">
              <w:rPr>
                <w:sz w:val="24"/>
              </w:rPr>
              <w:t xml:space="preserve"> красотой природы</w:t>
            </w:r>
          </w:p>
          <w:p w:rsidR="00A04185" w:rsidRPr="00A04185" w:rsidRDefault="00A04185" w:rsidP="00D27F2E">
            <w:pPr>
              <w:ind w:firstLine="0"/>
              <w:rPr>
                <w:rFonts w:ascii="Calibri" w:hAnsi="Calibri"/>
                <w:sz w:val="24"/>
              </w:rPr>
            </w:pPr>
            <w:r w:rsidRPr="00A04185">
              <w:rPr>
                <w:b/>
                <w:sz w:val="24"/>
              </w:rPr>
              <w:t xml:space="preserve">Наблюдать </w:t>
            </w:r>
            <w:r w:rsidRPr="00A04185">
              <w:rPr>
                <w:sz w:val="24"/>
              </w:rPr>
              <w:t>живую природу с точки зрения трёх Мастеров, т.е. имея в виду задачи трёх видов  художественной  деятельности.</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D27F2E" w:rsidP="00A62EA3">
            <w:pPr>
              <w:jc w:val="center"/>
              <w:rPr>
                <w:rFonts w:ascii="Calibri" w:eastAsia="Calibri" w:hAnsi="Calibri" w:cs="Calibri"/>
                <w:sz w:val="24"/>
              </w:rPr>
            </w:pPr>
            <w:r>
              <w:rPr>
                <w:rFonts w:ascii="Calibri" w:eastAsia="Calibri" w:hAnsi="Calibri" w:cs="Calibri"/>
                <w:sz w:val="24"/>
              </w:rPr>
              <w:t>3</w:t>
            </w:r>
          </w:p>
          <w:p w:rsidR="00A04185" w:rsidRPr="00A04185" w:rsidRDefault="00876CE8" w:rsidP="00A62EA3">
            <w:pPr>
              <w:jc w:val="center"/>
              <w:rPr>
                <w:rFonts w:ascii="Calibri" w:eastAsia="Calibri" w:hAnsi="Calibri" w:cs="Calibri"/>
                <w:sz w:val="24"/>
              </w:rPr>
            </w:pPr>
            <w:r>
              <w:rPr>
                <w:rFonts w:ascii="Calibri" w:eastAsia="Calibri" w:hAnsi="Calibri" w:cs="Calibri"/>
                <w:sz w:val="24"/>
              </w:rPr>
              <w:t>(33</w:t>
            </w:r>
          </w:p>
        </w:tc>
        <w:tc>
          <w:tcPr>
            <w:tcW w:w="1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sz w:val="24"/>
              </w:rPr>
            </w:pPr>
            <w:r w:rsidRPr="00A04185">
              <w:rPr>
                <w:sz w:val="24"/>
              </w:rPr>
              <w:t>Здравствуй, лето! (обобщение темы).</w:t>
            </w:r>
          </w:p>
          <w:p w:rsidR="00A04185" w:rsidRPr="00A04185" w:rsidRDefault="00A04185" w:rsidP="00A62EA3">
            <w:pPr>
              <w:jc w:val="center"/>
              <w:rPr>
                <w:rFonts w:ascii="Calibri" w:hAnsi="Calibri"/>
                <w:sz w:val="24"/>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jc w:val="center"/>
              <w:rPr>
                <w:rFonts w:ascii="Calibri" w:eastAsia="Calibri" w:hAnsi="Calibri" w:cs="Calibri"/>
                <w:sz w:val="24"/>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firstLine="0"/>
              <w:rPr>
                <w:rFonts w:ascii="Calibri" w:hAnsi="Calibri"/>
                <w:sz w:val="24"/>
              </w:rPr>
            </w:pPr>
            <w:r w:rsidRPr="00A04185">
              <w:rPr>
                <w:b/>
                <w:color w:val="000000"/>
                <w:sz w:val="24"/>
              </w:rPr>
              <w:t>Научится:</w:t>
            </w:r>
            <w:r w:rsidRPr="00A04185">
              <w:rPr>
                <w:color w:val="000000"/>
                <w:sz w:val="24"/>
              </w:rPr>
              <w:t xml:space="preserve"> рассматривать произведения известных художников: картины и скульптуры; создавать композицию по впечатлениям от летней природы.</w:t>
            </w:r>
          </w:p>
        </w:tc>
        <w:tc>
          <w:tcPr>
            <w:tcW w:w="3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D27F2E">
            <w:pPr>
              <w:ind w:right="-108" w:firstLine="0"/>
              <w:rPr>
                <w:sz w:val="24"/>
              </w:rPr>
            </w:pPr>
            <w:r w:rsidRPr="00A04185">
              <w:rPr>
                <w:b/>
                <w:sz w:val="24"/>
              </w:rPr>
              <w:t xml:space="preserve">Развитие </w:t>
            </w:r>
            <w:r w:rsidRPr="00A04185">
              <w:rPr>
                <w:sz w:val="24"/>
              </w:rPr>
              <w:t>зрительских навыков.</w:t>
            </w:r>
          </w:p>
          <w:p w:rsidR="00A04185" w:rsidRPr="00A04185" w:rsidRDefault="00A04185" w:rsidP="00D27F2E">
            <w:pPr>
              <w:ind w:right="-108" w:firstLine="0"/>
              <w:rPr>
                <w:sz w:val="24"/>
              </w:rPr>
            </w:pPr>
            <w:r w:rsidRPr="00A04185">
              <w:rPr>
                <w:b/>
                <w:sz w:val="24"/>
              </w:rPr>
              <w:t xml:space="preserve">Создание </w:t>
            </w:r>
            <w:r w:rsidRPr="00A04185">
              <w:rPr>
                <w:sz w:val="24"/>
              </w:rPr>
              <w:t>композиции по впечатлениям от летней природы.</w:t>
            </w:r>
          </w:p>
          <w:p w:rsidR="00A04185" w:rsidRPr="00A04185" w:rsidRDefault="00A04185" w:rsidP="00D27F2E">
            <w:pPr>
              <w:ind w:firstLine="0"/>
              <w:rPr>
                <w:rFonts w:ascii="Calibri" w:hAnsi="Calibri"/>
                <w:sz w:val="24"/>
              </w:rPr>
            </w:pPr>
            <w:r w:rsidRPr="00A04185">
              <w:rPr>
                <w:b/>
                <w:sz w:val="24"/>
              </w:rPr>
              <w:t xml:space="preserve">Создавать </w:t>
            </w:r>
            <w:r w:rsidRPr="00A04185">
              <w:rPr>
                <w:sz w:val="24"/>
              </w:rPr>
              <w:t>композицию на тему «Здравствуй, лето!» (работа гуашью).</w:t>
            </w:r>
          </w:p>
        </w:tc>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r w:rsidR="00A04185" w:rsidRPr="00A04185" w:rsidTr="00A62EA3">
        <w:tc>
          <w:tcPr>
            <w:tcW w:w="1588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04185" w:rsidRPr="00A04185" w:rsidRDefault="00A04185" w:rsidP="00A62EA3">
            <w:pPr>
              <w:rPr>
                <w:rFonts w:ascii="Calibri" w:eastAsia="Calibri" w:hAnsi="Calibri" w:cs="Calibri"/>
                <w:sz w:val="24"/>
              </w:rPr>
            </w:pPr>
          </w:p>
        </w:tc>
      </w:tr>
    </w:tbl>
    <w:p w:rsidR="00A04185" w:rsidRPr="00A04185" w:rsidRDefault="00A04185" w:rsidP="00A04185">
      <w:pPr>
        <w:rPr>
          <w:rFonts w:ascii="Calibri" w:eastAsia="Calibri" w:hAnsi="Calibri" w:cs="Calibri"/>
          <w:sz w:val="24"/>
        </w:rPr>
      </w:pPr>
    </w:p>
    <w:p w:rsidR="00A04185" w:rsidRPr="00A04185" w:rsidRDefault="00A04185" w:rsidP="00A04185">
      <w:pPr>
        <w:shd w:val="clear" w:color="auto" w:fill="FFFFFF"/>
        <w:jc w:val="center"/>
        <w:rPr>
          <w:b/>
          <w:sz w:val="24"/>
        </w:rPr>
      </w:pPr>
    </w:p>
    <w:p w:rsidR="00A04185" w:rsidRPr="00A04185" w:rsidRDefault="00A04185" w:rsidP="00A04185">
      <w:pPr>
        <w:rPr>
          <w:sz w:val="24"/>
        </w:rPr>
      </w:pPr>
    </w:p>
    <w:p w:rsidR="00E45F09" w:rsidRPr="00A04185" w:rsidRDefault="00E45F09" w:rsidP="00A04185">
      <w:pPr>
        <w:tabs>
          <w:tab w:val="left" w:pos="3930"/>
        </w:tabs>
        <w:suppressAutoHyphens/>
        <w:ind w:firstLine="0"/>
        <w:jc w:val="center"/>
        <w:rPr>
          <w:b/>
          <w:sz w:val="24"/>
        </w:rPr>
      </w:pPr>
    </w:p>
    <w:p w:rsidR="0015216D" w:rsidRDefault="0015216D" w:rsidP="0015216D">
      <w:pPr>
        <w:pStyle w:val="ParagraphStyle"/>
        <w:keepNext/>
        <w:spacing w:before="192" w:after="192" w:line="264" w:lineRule="auto"/>
        <w:jc w:val="center"/>
        <w:outlineLvl w:val="0"/>
        <w:rPr>
          <w:rFonts w:ascii="Times New Roman" w:hAnsi="Times New Roman" w:cs="Times New Roman"/>
          <w:b/>
          <w:bCs/>
          <w:caps/>
        </w:rPr>
      </w:pPr>
      <w:bookmarkStart w:id="2" w:name="_Toc236543212"/>
      <w:bookmarkEnd w:id="2"/>
      <w:r w:rsidRPr="00A04185">
        <w:rPr>
          <w:rFonts w:ascii="Times New Roman" w:hAnsi="Times New Roman" w:cs="Times New Roman"/>
          <w:b/>
          <w:bCs/>
          <w:caps/>
        </w:rPr>
        <w:t xml:space="preserve">тематическое планирование </w:t>
      </w:r>
    </w:p>
    <w:p w:rsidR="007E484F" w:rsidRPr="00A04185" w:rsidRDefault="007E484F" w:rsidP="007E484F">
      <w:pPr>
        <w:pStyle w:val="ParagraphStyle"/>
        <w:keepNext/>
        <w:spacing w:before="192" w:after="192" w:line="264" w:lineRule="auto"/>
        <w:outlineLvl w:val="0"/>
        <w:rPr>
          <w:rFonts w:ascii="Times New Roman" w:hAnsi="Times New Roman" w:cs="Times New Roman"/>
          <w:b/>
          <w:bCs/>
          <w:caps/>
        </w:rPr>
      </w:pPr>
      <w:r>
        <w:rPr>
          <w:rFonts w:ascii="Times New Roman" w:hAnsi="Times New Roman" w:cs="Times New Roman"/>
          <w:b/>
          <w:bCs/>
          <w:caps/>
        </w:rPr>
        <w:t>2 класс</w:t>
      </w:r>
    </w:p>
    <w:tbl>
      <w:tblPr>
        <w:tblW w:w="15765" w:type="dxa"/>
        <w:tblLayout w:type="fixed"/>
        <w:tblCellMar>
          <w:top w:w="24" w:type="dxa"/>
          <w:left w:w="24" w:type="dxa"/>
          <w:bottom w:w="24" w:type="dxa"/>
          <w:right w:w="24" w:type="dxa"/>
        </w:tblCellMar>
        <w:tblLook w:val="04A0" w:firstRow="1" w:lastRow="0" w:firstColumn="1" w:lastColumn="0" w:noHBand="0" w:noVBand="1"/>
      </w:tblPr>
      <w:tblGrid>
        <w:gridCol w:w="1018"/>
        <w:gridCol w:w="619"/>
        <w:gridCol w:w="1791"/>
        <w:gridCol w:w="709"/>
        <w:gridCol w:w="2550"/>
        <w:gridCol w:w="141"/>
        <w:gridCol w:w="3265"/>
        <w:gridCol w:w="1130"/>
        <w:gridCol w:w="3549"/>
        <w:gridCol w:w="993"/>
      </w:tblGrid>
      <w:tr w:rsidR="0015216D" w:rsidRPr="00A04185" w:rsidTr="00452A31">
        <w:trPr>
          <w:trHeight w:val="12"/>
        </w:trPr>
        <w:tc>
          <w:tcPr>
            <w:tcW w:w="1018" w:type="dxa"/>
            <w:vMerge w:val="restart"/>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pStyle w:val="ParagraphStyle"/>
              <w:spacing w:line="276" w:lineRule="auto"/>
              <w:jc w:val="center"/>
              <w:rPr>
                <w:rFonts w:ascii="Times New Roman" w:hAnsi="Times New Roman" w:cs="Times New Roman"/>
                <w:b/>
              </w:rPr>
            </w:pPr>
            <w:r w:rsidRPr="00A04185">
              <w:rPr>
                <w:rFonts w:ascii="Times New Roman" w:hAnsi="Times New Roman" w:cs="Times New Roman"/>
                <w:b/>
              </w:rPr>
              <w:t>Дата</w:t>
            </w:r>
          </w:p>
        </w:tc>
        <w:tc>
          <w:tcPr>
            <w:tcW w:w="619" w:type="dxa"/>
            <w:vMerge w:val="restart"/>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pStyle w:val="ParagraphStyle"/>
              <w:spacing w:line="276" w:lineRule="auto"/>
              <w:jc w:val="center"/>
              <w:rPr>
                <w:rFonts w:ascii="Times New Roman" w:hAnsi="Times New Roman" w:cs="Times New Roman"/>
                <w:b/>
              </w:rPr>
            </w:pPr>
            <w:r w:rsidRPr="00A04185">
              <w:rPr>
                <w:rFonts w:ascii="Times New Roman" w:hAnsi="Times New Roman" w:cs="Times New Roman"/>
                <w:b/>
              </w:rPr>
              <w:t>№ п</w:t>
            </w:r>
            <w:r w:rsidRPr="00A04185">
              <w:rPr>
                <w:rFonts w:ascii="Times New Roman" w:hAnsi="Times New Roman" w:cs="Times New Roman"/>
                <w:b/>
                <w:lang w:val="en-US"/>
              </w:rPr>
              <w:t>/</w:t>
            </w:r>
            <w:r w:rsidRPr="00A04185">
              <w:rPr>
                <w:rFonts w:ascii="Times New Roman" w:hAnsi="Times New Roman" w:cs="Times New Roman"/>
                <w:b/>
              </w:rPr>
              <w:t>п</w:t>
            </w:r>
          </w:p>
        </w:tc>
        <w:tc>
          <w:tcPr>
            <w:tcW w:w="1791" w:type="dxa"/>
            <w:vMerge w:val="restart"/>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pStyle w:val="ParagraphStyle"/>
              <w:spacing w:line="276" w:lineRule="auto"/>
              <w:jc w:val="center"/>
              <w:rPr>
                <w:rFonts w:ascii="Times New Roman" w:hAnsi="Times New Roman" w:cs="Times New Roman"/>
                <w:b/>
              </w:rPr>
            </w:pPr>
            <w:r w:rsidRPr="00A04185">
              <w:rPr>
                <w:rFonts w:ascii="Times New Roman" w:hAnsi="Times New Roman" w:cs="Times New Roman"/>
                <w:b/>
              </w:rPr>
              <w:t>Наименование разделов и тем</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pStyle w:val="ParagraphStyle"/>
              <w:spacing w:line="276" w:lineRule="auto"/>
              <w:jc w:val="center"/>
              <w:rPr>
                <w:rFonts w:ascii="Times New Roman" w:hAnsi="Times New Roman" w:cs="Times New Roman"/>
                <w:b/>
              </w:rPr>
            </w:pPr>
            <w:r w:rsidRPr="00A04185">
              <w:rPr>
                <w:rFonts w:ascii="Times New Roman" w:hAnsi="Times New Roman" w:cs="Times New Roman"/>
                <w:b/>
              </w:rPr>
              <w:t>Всего часов</w:t>
            </w:r>
          </w:p>
        </w:tc>
        <w:tc>
          <w:tcPr>
            <w:tcW w:w="7086" w:type="dxa"/>
            <w:gridSpan w:val="4"/>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pStyle w:val="ParagraphStyle"/>
              <w:spacing w:line="276" w:lineRule="auto"/>
              <w:jc w:val="center"/>
              <w:rPr>
                <w:rFonts w:ascii="Times New Roman" w:hAnsi="Times New Roman" w:cs="Times New Roman"/>
                <w:b/>
              </w:rPr>
            </w:pPr>
            <w:r w:rsidRPr="00A04185">
              <w:rPr>
                <w:rFonts w:ascii="Times New Roman" w:hAnsi="Times New Roman" w:cs="Times New Roman"/>
                <w:b/>
              </w:rPr>
              <w:t>Планируемые результаты</w:t>
            </w:r>
          </w:p>
        </w:tc>
        <w:tc>
          <w:tcPr>
            <w:tcW w:w="3549" w:type="dxa"/>
            <w:vMerge w:val="restart"/>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pStyle w:val="ParagraphStyle"/>
              <w:spacing w:line="276" w:lineRule="auto"/>
              <w:jc w:val="center"/>
              <w:rPr>
                <w:rFonts w:ascii="Times New Roman" w:hAnsi="Times New Roman" w:cs="Times New Roman"/>
                <w:b/>
              </w:rPr>
            </w:pPr>
            <w:r w:rsidRPr="00A04185">
              <w:rPr>
                <w:rFonts w:ascii="Times New Roman" w:hAnsi="Times New Roman" w:cs="Times New Roman"/>
                <w:b/>
              </w:rPr>
              <w:t>Характеристика деятельности учащихся</w:t>
            </w:r>
          </w:p>
        </w:tc>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pStyle w:val="ParagraphStyle"/>
              <w:spacing w:line="276" w:lineRule="auto"/>
              <w:jc w:val="center"/>
              <w:rPr>
                <w:rFonts w:ascii="Times New Roman" w:hAnsi="Times New Roman" w:cs="Times New Roman"/>
                <w:b/>
              </w:rPr>
            </w:pPr>
            <w:r w:rsidRPr="00A04185">
              <w:rPr>
                <w:rFonts w:ascii="Times New Roman" w:hAnsi="Times New Roman" w:cs="Times New Roman"/>
                <w:b/>
              </w:rPr>
              <w:t>Примечание</w:t>
            </w:r>
          </w:p>
        </w:tc>
      </w:tr>
      <w:tr w:rsidR="0015216D" w:rsidRPr="00A04185" w:rsidTr="008A12EB">
        <w:trPr>
          <w:trHeight w:val="12"/>
        </w:trPr>
        <w:tc>
          <w:tcPr>
            <w:tcW w:w="1018"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sz w:val="24"/>
              </w:rPr>
            </w:pPr>
          </w:p>
        </w:tc>
        <w:tc>
          <w:tcPr>
            <w:tcW w:w="619"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sz w:val="24"/>
              </w:rPr>
            </w:pPr>
          </w:p>
        </w:tc>
        <w:tc>
          <w:tcPr>
            <w:tcW w:w="1791"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sz w:val="24"/>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sz w:val="24"/>
              </w:rPr>
            </w:pPr>
          </w:p>
        </w:tc>
        <w:tc>
          <w:tcPr>
            <w:tcW w:w="2691" w:type="dxa"/>
            <w:gridSpan w:val="2"/>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pStyle w:val="ParagraphStyle"/>
              <w:spacing w:line="276" w:lineRule="auto"/>
              <w:jc w:val="center"/>
              <w:rPr>
                <w:rFonts w:ascii="Times New Roman" w:hAnsi="Times New Roman" w:cs="Times New Roman"/>
                <w:b/>
              </w:rPr>
            </w:pPr>
            <w:r w:rsidRPr="00A04185">
              <w:rPr>
                <w:rFonts w:ascii="Times New Roman" w:hAnsi="Times New Roman" w:cs="Times New Roman"/>
                <w:b/>
              </w:rPr>
              <w:t>Предметные результаты</w:t>
            </w:r>
          </w:p>
        </w:tc>
        <w:tc>
          <w:tcPr>
            <w:tcW w:w="4395" w:type="dxa"/>
            <w:gridSpan w:val="2"/>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pStyle w:val="ParagraphStyle"/>
              <w:spacing w:line="276" w:lineRule="auto"/>
              <w:jc w:val="center"/>
              <w:rPr>
                <w:rFonts w:ascii="Times New Roman" w:hAnsi="Times New Roman" w:cs="Times New Roman"/>
                <w:b/>
              </w:rPr>
            </w:pPr>
            <w:r w:rsidRPr="00A04185">
              <w:rPr>
                <w:rFonts w:ascii="Times New Roman" w:hAnsi="Times New Roman" w:cs="Times New Roman"/>
                <w:b/>
              </w:rPr>
              <w:t>универсальные учебные действия</w:t>
            </w:r>
          </w:p>
        </w:tc>
        <w:tc>
          <w:tcPr>
            <w:tcW w:w="3549"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452A31">
        <w:trPr>
          <w:trHeight w:val="12"/>
        </w:trPr>
        <w:tc>
          <w:tcPr>
            <w:tcW w:w="15765" w:type="dxa"/>
            <w:gridSpan w:val="10"/>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2"/>
              <w:spacing w:line="276" w:lineRule="auto"/>
              <w:jc w:val="center"/>
              <w:rPr>
                <w:rFonts w:ascii="Times New Roman" w:hAnsi="Times New Roman" w:cs="Times New Roman"/>
                <w:color w:val="auto"/>
                <w:sz w:val="24"/>
                <w:szCs w:val="24"/>
              </w:rPr>
            </w:pPr>
            <w:r w:rsidRPr="00A04185">
              <w:rPr>
                <w:rFonts w:ascii="Times New Roman" w:hAnsi="Times New Roman" w:cs="Times New Roman"/>
                <w:color w:val="auto"/>
                <w:sz w:val="24"/>
                <w:szCs w:val="24"/>
              </w:rPr>
              <w:t>Как и чем работает художник? (12 ч.)</w:t>
            </w:r>
          </w:p>
        </w:tc>
      </w:tr>
      <w:tr w:rsidR="0015216D" w:rsidRPr="00A04185" w:rsidTr="008A12EB">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s>
              <w:spacing w:line="276" w:lineRule="auto"/>
              <w:ind w:firstLine="0"/>
              <w:rPr>
                <w:sz w:val="24"/>
              </w:rPr>
            </w:pPr>
            <w:r w:rsidRPr="00A04185">
              <w:rPr>
                <w:sz w:val="24"/>
              </w:rPr>
              <w:t>Учусь быть зрителем. Учусь быть художником.</w:t>
            </w:r>
          </w:p>
          <w:p w:rsidR="0015216D" w:rsidRPr="00A04185" w:rsidRDefault="0015216D" w:rsidP="00452A31">
            <w:pPr>
              <w:tabs>
                <w:tab w:val="left" w:leader="dot" w:pos="8505"/>
              </w:tabs>
              <w:spacing w:line="276" w:lineRule="auto"/>
              <w:ind w:firstLine="0"/>
              <w:rPr>
                <w:sz w:val="24"/>
              </w:rPr>
            </w:pPr>
            <w:r w:rsidRPr="00A04185">
              <w:rPr>
                <w:sz w:val="24"/>
              </w:rPr>
              <w:t>Природа и художник.</w:t>
            </w:r>
          </w:p>
          <w:p w:rsidR="0015216D" w:rsidRPr="00A04185" w:rsidRDefault="0015216D" w:rsidP="00452A31">
            <w:pPr>
              <w:tabs>
                <w:tab w:val="left" w:leader="dot" w:pos="8505"/>
              </w:tabs>
              <w:spacing w:line="276" w:lineRule="auto"/>
              <w:ind w:firstLine="0"/>
              <w:rPr>
                <w:sz w:val="24"/>
              </w:rPr>
            </w:pPr>
            <w:r w:rsidRPr="00A04185">
              <w:rPr>
                <w:sz w:val="24"/>
              </w:rPr>
              <w:t>Стр.6-11.</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2691" w:type="dxa"/>
            <w:gridSpan w:val="2"/>
            <w:tcBorders>
              <w:top w:val="single" w:sz="4" w:space="0" w:color="000000"/>
              <w:left w:val="single" w:sz="4" w:space="0" w:color="000000"/>
              <w:bottom w:val="nil"/>
              <w:right w:val="single" w:sz="4" w:space="0" w:color="000000"/>
            </w:tcBorders>
          </w:tcPr>
          <w:p w:rsidR="0015216D" w:rsidRPr="00A04185" w:rsidRDefault="0015216D" w:rsidP="00452A31">
            <w:pPr>
              <w:spacing w:line="276" w:lineRule="auto"/>
              <w:rPr>
                <w:sz w:val="24"/>
              </w:rPr>
            </w:pPr>
            <w:r w:rsidRPr="00A04185">
              <w:rPr>
                <w:sz w:val="24"/>
              </w:rPr>
              <w:t xml:space="preserve">Знание структуры учебника по изобразительному искусству, системы условных обозначений. Умение пользоваться оглавлением, значками. </w:t>
            </w:r>
          </w:p>
          <w:p w:rsidR="0015216D" w:rsidRPr="00A04185" w:rsidRDefault="0015216D" w:rsidP="00452A31">
            <w:pPr>
              <w:pStyle w:val="ParagraphStyle"/>
              <w:spacing w:line="276" w:lineRule="auto"/>
              <w:rPr>
                <w:rFonts w:ascii="Times New Roman" w:hAnsi="Times New Roman" w:cs="Times New Roman"/>
              </w:rPr>
            </w:pPr>
          </w:p>
        </w:tc>
        <w:tc>
          <w:tcPr>
            <w:tcW w:w="4395" w:type="dxa"/>
            <w:gridSpan w:val="2"/>
            <w:tcBorders>
              <w:top w:val="single" w:sz="4" w:space="0" w:color="000000"/>
              <w:left w:val="single" w:sz="4" w:space="0" w:color="000000"/>
              <w:bottom w:val="nil"/>
              <w:right w:val="single" w:sz="4" w:space="0" w:color="000000"/>
            </w:tcBorders>
            <w:hideMark/>
          </w:tcPr>
          <w:p w:rsidR="0015216D" w:rsidRPr="00A04185" w:rsidRDefault="0015216D" w:rsidP="00452A31">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Личностные: </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осознавать значимость учебного курса по ИЗО для приобретения знаний и умений работать руками;</w:t>
            </w:r>
          </w:p>
          <w:p w:rsidR="0015216D" w:rsidRPr="00A04185" w:rsidRDefault="0015216D" w:rsidP="00452A31">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xml:space="preserve">— находить необходимую информацию в учебнике. </w:t>
            </w:r>
          </w:p>
          <w:p w:rsidR="0015216D" w:rsidRPr="00A04185" w:rsidRDefault="0015216D" w:rsidP="00452A31">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Регулятивные: </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определять с помощью учителя и самостоятельно цель деятельности на уро</w:t>
            </w:r>
            <w:r w:rsidRPr="00A04185">
              <w:rPr>
                <w:rFonts w:ascii="Times New Roman" w:hAnsi="Times New Roman" w:cs="Times New Roman"/>
                <w:bCs/>
              </w:rPr>
              <w:lastRenderedPageBreak/>
              <w:t>ке,</w:t>
            </w:r>
          </w:p>
          <w:p w:rsidR="0015216D" w:rsidRPr="00A04185" w:rsidRDefault="0015216D" w:rsidP="00452A31">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вступать в беседу и обсуждение на уроке и в жизни;</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учиться выполнять предлагаемые задания в паре, группе.</w:t>
            </w:r>
          </w:p>
        </w:tc>
        <w:tc>
          <w:tcPr>
            <w:tcW w:w="3549" w:type="dxa"/>
            <w:tcBorders>
              <w:top w:val="single" w:sz="4" w:space="0" w:color="000000"/>
              <w:left w:val="single" w:sz="4" w:space="0" w:color="000000"/>
              <w:bottom w:val="nil"/>
              <w:right w:val="single" w:sz="4" w:space="0" w:color="000000"/>
            </w:tcBorders>
            <w:hideMark/>
          </w:tcPr>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bCs/>
              </w:rPr>
              <w:lastRenderedPageBreak/>
              <w:t>Ориентироваться в учебнике по ИЗО, применять систему значков, пользоваться содержанием учебника.</w:t>
            </w:r>
          </w:p>
        </w:tc>
        <w:tc>
          <w:tcPr>
            <w:tcW w:w="993" w:type="dxa"/>
            <w:tcBorders>
              <w:top w:val="single" w:sz="4" w:space="0" w:color="000000"/>
              <w:left w:val="single" w:sz="4" w:space="0" w:color="000000"/>
              <w:bottom w:val="nil"/>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r>
      <w:tr w:rsidR="0015216D" w:rsidRPr="00A04185" w:rsidTr="008A12EB">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2</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 w:val="right" w:leader="dot" w:pos="10605"/>
              </w:tabs>
              <w:spacing w:line="276" w:lineRule="auto"/>
              <w:ind w:firstLine="0"/>
              <w:rPr>
                <w:sz w:val="24"/>
              </w:rPr>
            </w:pPr>
            <w:r w:rsidRPr="00A04185">
              <w:rPr>
                <w:sz w:val="24"/>
              </w:rPr>
              <w:t>Художник рисует красками. Художник рисует мелками и тушью. С какими ещё материалами работает художник?</w:t>
            </w:r>
          </w:p>
          <w:p w:rsidR="0015216D" w:rsidRPr="00A04185" w:rsidRDefault="0015216D" w:rsidP="00452A31">
            <w:pPr>
              <w:tabs>
                <w:tab w:val="left" w:leader="dot" w:pos="8505"/>
                <w:tab w:val="right" w:leader="dot" w:pos="10605"/>
              </w:tabs>
              <w:spacing w:line="276" w:lineRule="auto"/>
              <w:ind w:firstLine="0"/>
              <w:rPr>
                <w:sz w:val="24"/>
              </w:rPr>
            </w:pPr>
            <w:r w:rsidRPr="00A04185">
              <w:rPr>
                <w:sz w:val="24"/>
              </w:rPr>
              <w:t>Стр.14-19.</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2691" w:type="dxa"/>
            <w:gridSpan w:val="2"/>
            <w:vMerge w:val="restart"/>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spacing w:line="276" w:lineRule="auto"/>
              <w:rPr>
                <w:sz w:val="24"/>
              </w:rPr>
            </w:pPr>
            <w:r w:rsidRPr="00A04185">
              <w:rPr>
                <w:sz w:val="24"/>
              </w:rPr>
              <w:t>Научиться рисовать красками, мелками, тушью, лепить из пластилина и конструировать их бумаги.</w:t>
            </w:r>
          </w:p>
          <w:p w:rsidR="0015216D" w:rsidRPr="00A04185" w:rsidRDefault="0015216D" w:rsidP="00452A31">
            <w:pPr>
              <w:spacing w:line="276" w:lineRule="auto"/>
              <w:rPr>
                <w:sz w:val="24"/>
              </w:rPr>
            </w:pPr>
            <w:r w:rsidRPr="00A04185">
              <w:rPr>
                <w:sz w:val="24"/>
              </w:rPr>
              <w:t>Учиться видеть, понимать и эмоционально откликаться на увиденное.</w:t>
            </w:r>
          </w:p>
          <w:p w:rsidR="0015216D" w:rsidRPr="00A04185" w:rsidRDefault="0015216D" w:rsidP="00452A31">
            <w:pPr>
              <w:spacing w:line="276" w:lineRule="auto"/>
              <w:rPr>
                <w:sz w:val="24"/>
              </w:rPr>
            </w:pPr>
            <w:r w:rsidRPr="00A04185">
              <w:rPr>
                <w:sz w:val="24"/>
              </w:rPr>
              <w:t>Стремиться создать художественный образ через постижение языка художественной выразительности живописи, графики, скульптуры, бумажной пластики.</w:t>
            </w:r>
          </w:p>
          <w:p w:rsidR="0015216D" w:rsidRPr="00A04185" w:rsidRDefault="0015216D" w:rsidP="00452A31">
            <w:pPr>
              <w:spacing w:line="276" w:lineRule="auto"/>
              <w:rPr>
                <w:sz w:val="24"/>
              </w:rPr>
            </w:pPr>
            <w:r w:rsidRPr="00A04185">
              <w:rPr>
                <w:sz w:val="24"/>
              </w:rPr>
              <w:t>Учиться испытывать радость от соприкосновения с материалом, радость любования красочными смесями, узорчатостью линейных штрихов, пластичностью объёмных материалов.</w:t>
            </w:r>
          </w:p>
          <w:p w:rsidR="0015216D" w:rsidRPr="00A04185" w:rsidRDefault="0015216D" w:rsidP="00452A31">
            <w:pPr>
              <w:spacing w:line="276" w:lineRule="auto"/>
              <w:rPr>
                <w:sz w:val="24"/>
              </w:rPr>
            </w:pPr>
          </w:p>
        </w:tc>
        <w:tc>
          <w:tcPr>
            <w:tcW w:w="4395" w:type="dxa"/>
            <w:gridSpan w:val="2"/>
            <w:vMerge w:val="restart"/>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Личностные: </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эмоционально-ценностное отношение к окружающему миру (семье, Родине, природе, людям); толерантное принятие разнообразия культурных явлений, национальных ценностей и духовных традиций; художественный вкус и способность к эстетической оценке произведений искусства, нравственной оценке своих и чужих поступков, явлений, окружающей жизни.</w:t>
            </w:r>
          </w:p>
          <w:p w:rsidR="0015216D" w:rsidRPr="00A04185" w:rsidRDefault="0015216D" w:rsidP="00452A31">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xml:space="preserve">— способность к художественному познанию мира; умение применять полученные знания в собственной художественно-творческой деятельности. </w:t>
            </w:r>
          </w:p>
          <w:p w:rsidR="0015216D" w:rsidRPr="00A04185" w:rsidRDefault="0015216D" w:rsidP="00452A31">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Регулятивные: </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xml:space="preserve">— уметь рационально строить самостоятельную творческую деятельность, </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уметь организовать место занятий.</w:t>
            </w:r>
          </w:p>
          <w:p w:rsidR="0015216D" w:rsidRPr="00A04185" w:rsidRDefault="0015216D" w:rsidP="00452A31">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xml:space="preserve">— овладеть умением вести диалог, распределять функции и роли в процессе выполнения коллективной творческой </w:t>
            </w:r>
            <w:r w:rsidRPr="00A04185">
              <w:rPr>
                <w:rFonts w:ascii="Times New Roman" w:hAnsi="Times New Roman" w:cs="Times New Roman"/>
                <w:bCs/>
              </w:rPr>
              <w:lastRenderedPageBreak/>
              <w:t>работы;</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xml:space="preserve">— использовать средства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 </w:t>
            </w:r>
          </w:p>
          <w:p w:rsidR="0015216D" w:rsidRPr="00A04185" w:rsidRDefault="0015216D" w:rsidP="00452A31">
            <w:pPr>
              <w:pStyle w:val="ParagraphStyle"/>
              <w:spacing w:line="276" w:lineRule="auto"/>
              <w:rPr>
                <w:rFonts w:ascii="Times New Roman" w:hAnsi="Times New Roman" w:cs="Times New Roman"/>
                <w:b/>
                <w:bCs/>
              </w:rPr>
            </w:pPr>
            <w:r w:rsidRPr="00A04185">
              <w:rPr>
                <w:rFonts w:ascii="Times New Roman" w:hAnsi="Times New Roman" w:cs="Times New Roman"/>
                <w:bCs/>
              </w:rPr>
              <w:t>— владеть навыками коллективной деятельности в процессе совместной творческой работы в команде одноклассников под руководством учителя.</w:t>
            </w:r>
          </w:p>
        </w:tc>
        <w:tc>
          <w:tcPr>
            <w:tcW w:w="3549" w:type="dxa"/>
            <w:vMerge w:val="restart"/>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lastRenderedPageBreak/>
              <w:t>Наблюдать цветовые сочетания в природе.</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Смешивать краски сразу на листе бумаги, посредством приема «живая краска».</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Овладевать первичными живописными навыками.</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Изображать на основе смешивания трех основных цветов разнообразные цветы по памяти и впечатлению. Учиться различать и сравнивать темные и светлые оттенки цвета и тона.</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Смешивать цветные краски с белой и черной для получения богатого колорита.</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 xml:space="preserve">Развивать навыки работы гуашью. </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Создавать живописными материалами различные по настроению пейзажи, посвященные изображению природных стихий.</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Расширять знания о художественных материалах.</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lastRenderedPageBreak/>
              <w:t>Понимать красоту и выразительность пастели, мелков, акварели.</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Развивать навыки работы пастелью, мелками, акварелью.</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Овладевать техникой и способами аппликации.</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Понимать и использовать особенности изображения на плоскости с помощью пятна.</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Создавать коврик на тему осенней земли, опавших листьев.</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Понимать выразительные возможности линии, точки, темного и белого пятен (язык графики) для создания художественного образа.</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Осваивать приемы работы графическими материалами (тушь, палочка, кисть).</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Наблюдать за пластикой деревьев, веток, сухой травы на фоне снега.</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Изображать, используя графические материалы, зимний лес.</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Сравнивать, сопоставлять выразительные возможности различных художественных материалов, которые применяются в скульптуре (дерево, камень, металл и др.).</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Развивать навыки работы с це</w:t>
            </w:r>
            <w:r w:rsidRPr="00A04185">
              <w:rPr>
                <w:rFonts w:ascii="Times New Roman" w:hAnsi="Times New Roman" w:cs="Times New Roman"/>
              </w:rPr>
              <w:lastRenderedPageBreak/>
              <w:t>лым куском пластилина.</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 xml:space="preserve">Овладевать приёмами работы с пластилином (выдавливание, </w:t>
            </w:r>
            <w:proofErr w:type="spellStart"/>
            <w:r w:rsidRPr="00A04185">
              <w:rPr>
                <w:rFonts w:ascii="Times New Roman" w:hAnsi="Times New Roman" w:cs="Times New Roman"/>
              </w:rPr>
              <w:t>заминание</w:t>
            </w:r>
            <w:proofErr w:type="spellEnd"/>
            <w:r w:rsidRPr="00A04185">
              <w:rPr>
                <w:rFonts w:ascii="Times New Roman" w:hAnsi="Times New Roman" w:cs="Times New Roman"/>
              </w:rPr>
              <w:t xml:space="preserve">, вытягивание, </w:t>
            </w:r>
            <w:proofErr w:type="spellStart"/>
            <w:r w:rsidRPr="00A04185">
              <w:rPr>
                <w:rFonts w:ascii="Times New Roman" w:hAnsi="Times New Roman" w:cs="Times New Roman"/>
              </w:rPr>
              <w:t>защипление</w:t>
            </w:r>
            <w:proofErr w:type="spellEnd"/>
            <w:r w:rsidRPr="00A04185">
              <w:rPr>
                <w:rFonts w:ascii="Times New Roman" w:hAnsi="Times New Roman" w:cs="Times New Roman"/>
              </w:rPr>
              <w:t>).</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Создавать объёмное изображение живого с передачей характера.</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Развивать навыки создания геометрических форм (конуса, цилиндра, прямоугольника) из бумаги, навыки перевода плоского листа в разнообразные объемные формы.</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Овладевать приемами работы с бумагой, навыками перевода плоского листа в разнообразные объемные формы.</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Конструировать из бумаги объекты игровой площадки.</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Повторять и закреплять полученные на предыдущих уроках знания о художественных материалах и их выразительных возможностях. Создавать образ ночного города с помощью разнообразных неожиданных материалов. Обобщать пройденный материал, обсуждать творческие работы на итоговой выставке, оценивать собственную художественную деятельность и деятельность сво</w:t>
            </w:r>
            <w:r w:rsidRPr="00A04185">
              <w:rPr>
                <w:rFonts w:ascii="Times New Roman" w:hAnsi="Times New Roman" w:cs="Times New Roman"/>
              </w:rPr>
              <w:lastRenderedPageBreak/>
              <w:t>их одноклассников.</w:t>
            </w:r>
          </w:p>
        </w:tc>
        <w:tc>
          <w:tcPr>
            <w:tcW w:w="993" w:type="dxa"/>
            <w:vMerge w:val="restart"/>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r>
      <w:tr w:rsidR="0015216D" w:rsidRPr="00A04185" w:rsidTr="008A12EB">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3</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s>
              <w:spacing w:line="276" w:lineRule="auto"/>
              <w:ind w:firstLine="0"/>
              <w:rPr>
                <w:sz w:val="24"/>
              </w:rPr>
            </w:pPr>
            <w:r w:rsidRPr="00A04185">
              <w:rPr>
                <w:sz w:val="24"/>
              </w:rPr>
              <w:t>Гуашь. Как работать кистью?</w:t>
            </w:r>
          </w:p>
          <w:p w:rsidR="0015216D" w:rsidRPr="00A04185" w:rsidRDefault="0015216D" w:rsidP="00452A31">
            <w:pPr>
              <w:tabs>
                <w:tab w:val="left" w:leader="dot" w:pos="8505"/>
              </w:tabs>
              <w:spacing w:line="276" w:lineRule="auto"/>
              <w:ind w:firstLine="0"/>
              <w:rPr>
                <w:sz w:val="24"/>
              </w:rPr>
            </w:pPr>
            <w:r w:rsidRPr="00A04185">
              <w:rPr>
                <w:sz w:val="24"/>
              </w:rPr>
              <w:t>Стр.20-23.</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2691"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4395"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3549"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8A12EB">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4</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s>
              <w:spacing w:line="276" w:lineRule="auto"/>
              <w:ind w:firstLine="0"/>
              <w:rPr>
                <w:sz w:val="24"/>
              </w:rPr>
            </w:pPr>
            <w:r w:rsidRPr="00A04185">
              <w:rPr>
                <w:sz w:val="24"/>
              </w:rPr>
              <w:t>Три основных цвета — жёлтый, красный, синий.</w:t>
            </w:r>
          </w:p>
          <w:p w:rsidR="0015216D" w:rsidRPr="00A04185" w:rsidRDefault="0015216D" w:rsidP="00452A31">
            <w:pPr>
              <w:tabs>
                <w:tab w:val="left" w:leader="dot" w:pos="8505"/>
              </w:tabs>
              <w:spacing w:line="276" w:lineRule="auto"/>
              <w:ind w:firstLine="0"/>
              <w:rPr>
                <w:sz w:val="24"/>
              </w:rPr>
            </w:pPr>
            <w:r w:rsidRPr="00A04185">
              <w:rPr>
                <w:sz w:val="24"/>
              </w:rPr>
              <w:t>Стр.24-27</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2691"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4395"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3549"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8A12EB">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5</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s>
              <w:spacing w:line="276" w:lineRule="auto"/>
              <w:ind w:firstLine="0"/>
              <w:rPr>
                <w:sz w:val="24"/>
              </w:rPr>
            </w:pPr>
            <w:r w:rsidRPr="00A04185">
              <w:rPr>
                <w:sz w:val="24"/>
              </w:rPr>
              <w:t>Волшебная белая. Волшебная чёрная.</w:t>
            </w:r>
          </w:p>
          <w:p w:rsidR="0015216D" w:rsidRPr="00A04185" w:rsidRDefault="0015216D" w:rsidP="00452A31">
            <w:pPr>
              <w:tabs>
                <w:tab w:val="left" w:leader="dot" w:pos="8505"/>
              </w:tabs>
              <w:spacing w:line="276" w:lineRule="auto"/>
              <w:ind w:firstLine="0"/>
              <w:rPr>
                <w:sz w:val="24"/>
              </w:rPr>
            </w:pPr>
            <w:r w:rsidRPr="00A04185">
              <w:rPr>
                <w:sz w:val="24"/>
              </w:rPr>
              <w:t>Стр.28-31.</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2691"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4395"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3549"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8A12EB">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6</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 w:val="left" w:leader="dot" w:pos="9523"/>
                <w:tab w:val="left" w:leader="dot" w:pos="10028"/>
              </w:tabs>
              <w:spacing w:line="276" w:lineRule="auto"/>
              <w:ind w:firstLine="0"/>
              <w:rPr>
                <w:sz w:val="24"/>
              </w:rPr>
            </w:pPr>
            <w:r w:rsidRPr="00A04185">
              <w:rPr>
                <w:sz w:val="24"/>
              </w:rPr>
              <w:t>Волшебные серые. Серая краска может пре</w:t>
            </w:r>
            <w:r w:rsidRPr="00A04185">
              <w:rPr>
                <w:sz w:val="24"/>
              </w:rPr>
              <w:lastRenderedPageBreak/>
              <w:t>вратиться в цвет.</w:t>
            </w:r>
          </w:p>
          <w:p w:rsidR="0015216D" w:rsidRPr="00A04185" w:rsidRDefault="0015216D" w:rsidP="00452A31">
            <w:pPr>
              <w:tabs>
                <w:tab w:val="left" w:leader="dot" w:pos="8505"/>
                <w:tab w:val="left" w:leader="dot" w:pos="9523"/>
                <w:tab w:val="left" w:leader="dot" w:pos="10028"/>
              </w:tabs>
              <w:spacing w:line="276" w:lineRule="auto"/>
              <w:ind w:firstLine="0"/>
              <w:rPr>
                <w:sz w:val="24"/>
              </w:rPr>
            </w:pPr>
            <w:r w:rsidRPr="00A04185">
              <w:rPr>
                <w:sz w:val="24"/>
              </w:rPr>
              <w:t>Стр.32-35.</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lastRenderedPageBreak/>
              <w:t>1</w:t>
            </w:r>
          </w:p>
        </w:tc>
        <w:tc>
          <w:tcPr>
            <w:tcW w:w="2691"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4395"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3549"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8A12EB">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7</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s>
              <w:spacing w:line="276" w:lineRule="auto"/>
              <w:ind w:firstLine="0"/>
              <w:rPr>
                <w:sz w:val="24"/>
              </w:rPr>
            </w:pPr>
            <w:r w:rsidRPr="00A04185">
              <w:rPr>
                <w:sz w:val="24"/>
              </w:rPr>
              <w:t xml:space="preserve">Пастель. Восковые мелки. </w:t>
            </w:r>
          </w:p>
          <w:p w:rsidR="0015216D" w:rsidRPr="00A04185" w:rsidRDefault="0015216D" w:rsidP="00452A31">
            <w:pPr>
              <w:tabs>
                <w:tab w:val="left" w:leader="dot" w:pos="8505"/>
              </w:tabs>
              <w:spacing w:line="276" w:lineRule="auto"/>
              <w:ind w:firstLine="0"/>
              <w:rPr>
                <w:sz w:val="24"/>
              </w:rPr>
            </w:pPr>
            <w:r w:rsidRPr="00A04185">
              <w:rPr>
                <w:sz w:val="24"/>
              </w:rPr>
              <w:t>Стр.36-39.</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2691"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4395"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3549"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8A12EB">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8</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s>
              <w:spacing w:line="276" w:lineRule="auto"/>
              <w:ind w:firstLine="0"/>
              <w:rPr>
                <w:sz w:val="24"/>
              </w:rPr>
            </w:pPr>
            <w:r w:rsidRPr="00A04185">
              <w:rPr>
                <w:sz w:val="24"/>
              </w:rPr>
              <w:t>Что может линия?</w:t>
            </w:r>
          </w:p>
          <w:p w:rsidR="0015216D" w:rsidRPr="00A04185" w:rsidRDefault="0015216D" w:rsidP="00452A31">
            <w:pPr>
              <w:tabs>
                <w:tab w:val="left" w:leader="dot" w:pos="8505"/>
              </w:tabs>
              <w:spacing w:line="276" w:lineRule="auto"/>
              <w:ind w:firstLine="0"/>
              <w:rPr>
                <w:sz w:val="24"/>
              </w:rPr>
            </w:pPr>
            <w:r w:rsidRPr="00A04185">
              <w:rPr>
                <w:sz w:val="24"/>
              </w:rPr>
              <w:t>Стр.41-43.</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2691"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4395"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3549"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8A12EB">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9</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center" w:pos="4860"/>
                <w:tab w:val="left" w:leader="dot" w:pos="8505"/>
                <w:tab w:val="right" w:leader="dot" w:pos="10605"/>
              </w:tabs>
              <w:spacing w:line="276" w:lineRule="auto"/>
              <w:ind w:firstLine="0"/>
              <w:rPr>
                <w:sz w:val="24"/>
              </w:rPr>
            </w:pPr>
            <w:r w:rsidRPr="00A04185">
              <w:rPr>
                <w:sz w:val="24"/>
              </w:rPr>
              <w:t>Что может пластилин? Как работать с пластилином?</w:t>
            </w:r>
          </w:p>
          <w:p w:rsidR="0015216D" w:rsidRPr="00A04185" w:rsidRDefault="0015216D" w:rsidP="00452A31">
            <w:pPr>
              <w:tabs>
                <w:tab w:val="center" w:pos="4860"/>
                <w:tab w:val="left" w:leader="dot" w:pos="8505"/>
                <w:tab w:val="right" w:leader="dot" w:pos="10605"/>
              </w:tabs>
              <w:spacing w:line="276" w:lineRule="auto"/>
              <w:ind w:firstLine="0"/>
              <w:rPr>
                <w:sz w:val="24"/>
              </w:rPr>
            </w:pPr>
            <w:r w:rsidRPr="00A04185">
              <w:rPr>
                <w:sz w:val="24"/>
              </w:rPr>
              <w:t>Стр.44-47.</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2691"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4395"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3549"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8A12EB">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10</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 w:val="left" w:leader="dot" w:pos="9523"/>
                <w:tab w:val="left" w:leader="dot" w:pos="10028"/>
              </w:tabs>
              <w:spacing w:line="276" w:lineRule="auto"/>
              <w:ind w:firstLine="0"/>
              <w:rPr>
                <w:sz w:val="24"/>
              </w:rPr>
            </w:pPr>
            <w:r w:rsidRPr="00A04185">
              <w:rPr>
                <w:sz w:val="24"/>
              </w:rPr>
              <w:t>Бумага, ножницы, клей. Что такое аппликация?</w:t>
            </w:r>
          </w:p>
          <w:p w:rsidR="0015216D" w:rsidRPr="00A04185" w:rsidRDefault="0015216D" w:rsidP="00452A31">
            <w:pPr>
              <w:tabs>
                <w:tab w:val="left" w:leader="dot" w:pos="8505"/>
                <w:tab w:val="left" w:leader="dot" w:pos="9523"/>
                <w:tab w:val="left" w:leader="dot" w:pos="10028"/>
              </w:tabs>
              <w:spacing w:line="276" w:lineRule="auto"/>
              <w:ind w:firstLine="0"/>
              <w:rPr>
                <w:sz w:val="24"/>
              </w:rPr>
            </w:pPr>
            <w:r w:rsidRPr="00A04185">
              <w:rPr>
                <w:sz w:val="24"/>
              </w:rPr>
              <w:t>Стр.48-53.</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2691"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4395"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3549"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8A12EB">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11</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 w:val="left" w:leader="dot" w:pos="9523"/>
                <w:tab w:val="left" w:leader="dot" w:pos="10028"/>
              </w:tabs>
              <w:spacing w:line="276" w:lineRule="auto"/>
              <w:ind w:firstLine="0"/>
              <w:rPr>
                <w:sz w:val="24"/>
              </w:rPr>
            </w:pPr>
            <w:r w:rsidRPr="00A04185">
              <w:rPr>
                <w:sz w:val="24"/>
              </w:rPr>
              <w:t>Неожиданные материалы.</w:t>
            </w:r>
          </w:p>
          <w:p w:rsidR="0015216D" w:rsidRPr="00A04185" w:rsidRDefault="0015216D" w:rsidP="00452A31">
            <w:pPr>
              <w:tabs>
                <w:tab w:val="left" w:leader="dot" w:pos="8505"/>
                <w:tab w:val="left" w:leader="dot" w:pos="9523"/>
                <w:tab w:val="left" w:leader="dot" w:pos="10028"/>
              </w:tabs>
              <w:spacing w:line="276" w:lineRule="auto"/>
              <w:ind w:firstLine="0"/>
              <w:rPr>
                <w:sz w:val="24"/>
              </w:rPr>
            </w:pPr>
            <w:r w:rsidRPr="00A04185">
              <w:rPr>
                <w:sz w:val="24"/>
              </w:rPr>
              <w:t>Стр.54-55.</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2691"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4395"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3549"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8A12EB">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12</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s>
              <w:spacing w:line="276" w:lineRule="auto"/>
              <w:ind w:firstLine="0"/>
              <w:rPr>
                <w:sz w:val="24"/>
              </w:rPr>
            </w:pPr>
            <w:r w:rsidRPr="00A04185">
              <w:rPr>
                <w:sz w:val="24"/>
              </w:rPr>
              <w:t>Закрепление материала первой части учебника.</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2691"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4395"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3549"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452A31">
        <w:trPr>
          <w:trHeight w:val="12"/>
        </w:trPr>
        <w:tc>
          <w:tcPr>
            <w:tcW w:w="15765" w:type="dxa"/>
            <w:gridSpan w:val="10"/>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2"/>
              <w:spacing w:line="276" w:lineRule="auto"/>
              <w:ind w:firstLine="0"/>
              <w:jc w:val="center"/>
              <w:rPr>
                <w:rFonts w:ascii="Times New Roman" w:hAnsi="Times New Roman" w:cs="Times New Roman"/>
                <w:color w:val="auto"/>
                <w:sz w:val="24"/>
                <w:szCs w:val="24"/>
              </w:rPr>
            </w:pPr>
            <w:r w:rsidRPr="00A04185">
              <w:rPr>
                <w:rFonts w:ascii="Times New Roman" w:hAnsi="Times New Roman" w:cs="Times New Roman"/>
                <w:color w:val="auto"/>
                <w:sz w:val="24"/>
                <w:szCs w:val="24"/>
              </w:rPr>
              <w:lastRenderedPageBreak/>
              <w:t>Реальность и фантазия (7ч.)</w:t>
            </w:r>
          </w:p>
        </w:tc>
      </w:tr>
      <w:tr w:rsidR="0015216D" w:rsidRPr="00A04185" w:rsidTr="008A12EB">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13</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 w:val="right" w:leader="dot" w:pos="10605"/>
              </w:tabs>
              <w:spacing w:line="276" w:lineRule="auto"/>
              <w:ind w:firstLine="0"/>
              <w:rPr>
                <w:sz w:val="24"/>
              </w:rPr>
            </w:pPr>
            <w:r w:rsidRPr="00A04185">
              <w:rPr>
                <w:sz w:val="24"/>
              </w:rPr>
              <w:t>Изображение и реальность.</w:t>
            </w:r>
          </w:p>
          <w:p w:rsidR="0015216D" w:rsidRPr="00A04185" w:rsidRDefault="0015216D" w:rsidP="00452A31">
            <w:pPr>
              <w:tabs>
                <w:tab w:val="left" w:leader="dot" w:pos="8505"/>
                <w:tab w:val="right" w:leader="dot" w:pos="10605"/>
              </w:tabs>
              <w:spacing w:line="276" w:lineRule="auto"/>
              <w:ind w:firstLine="0"/>
              <w:rPr>
                <w:sz w:val="24"/>
              </w:rPr>
            </w:pPr>
            <w:r w:rsidRPr="00A04185">
              <w:rPr>
                <w:sz w:val="24"/>
              </w:rPr>
              <w:t>Стр.58-61.</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2691" w:type="dxa"/>
            <w:gridSpan w:val="2"/>
            <w:vMerge w:val="restart"/>
            <w:tcBorders>
              <w:top w:val="single" w:sz="4" w:space="0" w:color="000000"/>
              <w:left w:val="single" w:sz="4" w:space="0" w:color="000000"/>
              <w:bottom w:val="single" w:sz="4" w:space="0" w:color="000000"/>
              <w:right w:val="single" w:sz="4" w:space="0" w:color="000000"/>
            </w:tcBorders>
            <w:hideMark/>
          </w:tcPr>
          <w:p w:rsidR="0015216D" w:rsidRPr="00A04185" w:rsidRDefault="0015216D" w:rsidP="008A12EB">
            <w:pPr>
              <w:tabs>
                <w:tab w:val="left" w:leader="dot" w:pos="8505"/>
              </w:tabs>
              <w:spacing w:line="276" w:lineRule="auto"/>
              <w:ind w:right="-43" w:firstLine="0"/>
              <w:rPr>
                <w:sz w:val="24"/>
              </w:rPr>
            </w:pPr>
            <w:r w:rsidRPr="00A04185">
              <w:rPr>
                <w:sz w:val="24"/>
              </w:rPr>
              <w:t>Узнать о трёх формах художественной деятельности, которые лежат в основе творческой работы как художника, так и ребёнка. Для ребёнка они выступают в форме трёх сказочных братьев-Мастеров — Изображения, Украшения и Постройки. Именно они являются в руках учителя важнейшим инструментом не просто обучения искусству, но установления связей познаваемого материала с окружающей ребёнка жизнью. В любом окружении — в школе, дома, на улице — ребёнок должен уметь видеть деятельность этих Мастеров как в самостоятельном их проявлении, так и в единстве.</w:t>
            </w:r>
          </w:p>
          <w:p w:rsidR="0015216D" w:rsidRPr="00A04185" w:rsidRDefault="0015216D" w:rsidP="00452A31">
            <w:pPr>
              <w:tabs>
                <w:tab w:val="left" w:leader="dot" w:pos="8505"/>
              </w:tabs>
              <w:spacing w:line="276" w:lineRule="auto"/>
              <w:ind w:right="-43"/>
              <w:rPr>
                <w:sz w:val="24"/>
              </w:rPr>
            </w:pPr>
            <w:r w:rsidRPr="00A04185">
              <w:rPr>
                <w:sz w:val="24"/>
              </w:rPr>
              <w:t>Нужно помнить, что деятельность в области изображения, укра</w:t>
            </w:r>
            <w:r w:rsidRPr="00A04185">
              <w:rPr>
                <w:sz w:val="24"/>
              </w:rPr>
              <w:lastRenderedPageBreak/>
              <w:t xml:space="preserve">шения и постройки основана на наблюдениях окружающей жизни, природы, которые затем творчески переосмысливаются художником. </w:t>
            </w:r>
          </w:p>
          <w:p w:rsidR="0015216D" w:rsidRPr="00A04185" w:rsidRDefault="0015216D" w:rsidP="00452A31">
            <w:pPr>
              <w:tabs>
                <w:tab w:val="left" w:leader="dot" w:pos="8505"/>
              </w:tabs>
              <w:spacing w:line="276" w:lineRule="auto"/>
              <w:ind w:right="-43"/>
              <w:rPr>
                <w:sz w:val="24"/>
              </w:rPr>
            </w:pPr>
            <w:r w:rsidRPr="00A04185">
              <w:rPr>
                <w:sz w:val="24"/>
              </w:rPr>
              <w:t xml:space="preserve">Формирование представления о природных истоках творчества и о значении в этом процессе фантазии и воображения. </w:t>
            </w:r>
            <w:proofErr w:type="gramStart"/>
            <w:r w:rsidRPr="00A04185">
              <w:rPr>
                <w:sz w:val="24"/>
              </w:rPr>
              <w:t>Развитию  духовной</w:t>
            </w:r>
            <w:proofErr w:type="gramEnd"/>
            <w:r w:rsidRPr="00A04185">
              <w:rPr>
                <w:sz w:val="24"/>
              </w:rPr>
              <w:t xml:space="preserve"> и эмоциональной сферы ребёнка через обращение к природе. В своей творческой работе школьники могут использовать два-три художественных материала в одном задании, что даст возможность сравнивать особенности образного звучания разных материалов и их единства.</w:t>
            </w:r>
          </w:p>
        </w:tc>
        <w:tc>
          <w:tcPr>
            <w:tcW w:w="4395" w:type="dxa"/>
            <w:gridSpan w:val="2"/>
            <w:vMerge w:val="restart"/>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Личностные: </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уважительно относиться к культуре и искусству других народов нашей страны и мира в целом;</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xml:space="preserve">— понимать роль культуры </w:t>
            </w:r>
            <w:proofErr w:type="gramStart"/>
            <w:r w:rsidRPr="00A04185">
              <w:rPr>
                <w:rFonts w:ascii="Times New Roman" w:hAnsi="Times New Roman" w:cs="Times New Roman"/>
                <w:bCs/>
              </w:rPr>
              <w:t>и  искусства</w:t>
            </w:r>
            <w:proofErr w:type="gramEnd"/>
            <w:r w:rsidRPr="00A04185">
              <w:rPr>
                <w:rFonts w:ascii="Times New Roman" w:hAnsi="Times New Roman" w:cs="Times New Roman"/>
                <w:bCs/>
              </w:rPr>
              <w:t xml:space="preserve"> в жизни человека;</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уметь наблюдать и фантазировать при создании образных форм;</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xml:space="preserve">— иметь эстетическую потребность в общении </w:t>
            </w:r>
            <w:proofErr w:type="gramStart"/>
            <w:r w:rsidRPr="00A04185">
              <w:rPr>
                <w:rFonts w:ascii="Times New Roman" w:hAnsi="Times New Roman" w:cs="Times New Roman"/>
                <w:bCs/>
              </w:rPr>
              <w:t>с  природой</w:t>
            </w:r>
            <w:proofErr w:type="gramEnd"/>
            <w:r w:rsidRPr="00A04185">
              <w:rPr>
                <w:rFonts w:ascii="Times New Roman" w:hAnsi="Times New Roman" w:cs="Times New Roman"/>
                <w:bCs/>
              </w:rPr>
              <w:t>, в творческом  отношении к окружающему миру,  в самостоятельной практической творческой деятельности;</w:t>
            </w:r>
          </w:p>
          <w:p w:rsidR="0015216D" w:rsidRPr="00A04185" w:rsidRDefault="0015216D" w:rsidP="00452A31">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bCs/>
              </w:rPr>
              <w:t>—</w:t>
            </w:r>
            <w:r w:rsidRPr="00A04185">
              <w:rPr>
                <w:rFonts w:ascii="Times New Roman" w:hAnsi="Times New Roman" w:cs="Times New Roman"/>
              </w:rPr>
              <w:t xml:space="preserve"> овладеть умением творческого видения с позиций художника, т.е. умением сравнивать, анализировать, выделять главное, обобщать;</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 стремиться к освоению новых знаний и умений, к достижению более высоких и оригинальных творческих результатов.</w:t>
            </w:r>
          </w:p>
          <w:p w:rsidR="0015216D" w:rsidRPr="00A04185" w:rsidRDefault="0015216D" w:rsidP="00452A31">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Регулятивные: </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xml:space="preserve">— уметь планировать и грамотно осуществлять учебные действия в соответствии с поставленной задачей, </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находить варианты решения различных художественно-творческих задач.</w:t>
            </w:r>
          </w:p>
          <w:p w:rsidR="0015216D" w:rsidRPr="00A04185" w:rsidRDefault="0015216D" w:rsidP="00452A31">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lastRenderedPageBreak/>
              <w:t>— уметь сотрудничать с товарищами в процессе совместной деятельности, соотносить свою часть работы с общим замыслом;</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xml:space="preserve">— уметь обсуждать и анализировать </w:t>
            </w:r>
            <w:proofErr w:type="gramStart"/>
            <w:r w:rsidRPr="00A04185">
              <w:rPr>
                <w:rFonts w:ascii="Times New Roman" w:hAnsi="Times New Roman" w:cs="Times New Roman"/>
                <w:bCs/>
              </w:rPr>
              <w:t>собственную  художественную</w:t>
            </w:r>
            <w:proofErr w:type="gramEnd"/>
            <w:r w:rsidRPr="00A04185">
              <w:rPr>
                <w:rFonts w:ascii="Times New Roman" w:hAnsi="Times New Roman" w:cs="Times New Roman"/>
                <w:bCs/>
              </w:rPr>
              <w:t xml:space="preserve"> деятельность  и работу одноклассников с позиций творческих задач данной темы, с точки зрения содержания и средств его выражения.</w:t>
            </w:r>
          </w:p>
          <w:p w:rsidR="0015216D" w:rsidRPr="00A04185" w:rsidRDefault="0015216D" w:rsidP="00452A31">
            <w:pPr>
              <w:pStyle w:val="ParagraphStyle"/>
              <w:spacing w:line="276" w:lineRule="auto"/>
              <w:rPr>
                <w:rFonts w:ascii="Times New Roman" w:hAnsi="Times New Roman" w:cs="Times New Roman"/>
                <w:b/>
                <w:bCs/>
              </w:rPr>
            </w:pPr>
          </w:p>
        </w:tc>
        <w:tc>
          <w:tcPr>
            <w:tcW w:w="3549" w:type="dxa"/>
            <w:vMerge w:val="restart"/>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lastRenderedPageBreak/>
              <w:t xml:space="preserve">Рассматривать, изучать, анализировать строение реальных животных. </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Изображать животных, выделяя пропорции частей тела.</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Передавать в изображении характер выбранного животного.</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Закреплять навыки работы от общего к частному.</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Размышлять о возможностях изображения как реального, так и фантастического мира.</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Рассматривать слайды и изображения реальных и фантастических животных (русская деревянная и каменная резьба и т.д.).</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Придумывать выразительные фантастические образы животных.</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Изображать сказочные существа путем соединения воедино элементов разных животных и даже растений. Развивать навыки работы гуашью.</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Наблюдать и учиться видеть украшения в природе.</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Эмоционально откликаться на красоту природы.</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lastRenderedPageBreak/>
              <w:t>Создавать с помощью графических материалов, линий изображения различных украшений в природе (паутинки, снежинки и т.д.).</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Развивать навыки работы тушью, пером, углем, мелом.</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Сравнивать, сопоставлять природные формы с декоративными мотивами в кружках, тканях, украшениях, на посуде.</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Осваивать: приёмы создания орнамента: повторение модуля, ритмическое чередование элемента.</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Создавать украшения (воротничок для платья, подзор, закладка для книг и т.д.), используя узоры.</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Работать графическими материалами (</w:t>
            </w:r>
            <w:proofErr w:type="gramStart"/>
            <w:r w:rsidRPr="00A04185">
              <w:rPr>
                <w:rFonts w:ascii="Times New Roman" w:hAnsi="Times New Roman" w:cs="Times New Roman"/>
              </w:rPr>
              <w:t>роллеры ,</w:t>
            </w:r>
            <w:proofErr w:type="gramEnd"/>
            <w:r w:rsidRPr="00A04185">
              <w:rPr>
                <w:rFonts w:ascii="Times New Roman" w:hAnsi="Times New Roman" w:cs="Times New Roman"/>
              </w:rPr>
              <w:t xml:space="preserve"> тушь, фломастеры ) с помощью линий различной толщины.</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Рассматривать природные конструкции, анализировать их формы, пропорции.</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Эмоционально откликаться на красоту различных построек в природе.</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Осваивать навыки работы с бумагой (закручивание, надрезание, складывание, склеивание).</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lastRenderedPageBreak/>
              <w:t>Конструировать из бумаги формы подводного мира.</w:t>
            </w:r>
          </w:p>
          <w:p w:rsidR="0015216D" w:rsidRPr="00A04185" w:rsidRDefault="0015216D" w:rsidP="00452A31">
            <w:pPr>
              <w:pStyle w:val="ParagraphStyle"/>
              <w:spacing w:line="276" w:lineRule="auto"/>
              <w:rPr>
                <w:rFonts w:ascii="Times New Roman" w:hAnsi="Times New Roman" w:cs="Times New Roman"/>
              </w:rPr>
            </w:pP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Участвовать в создании коллективной работы.</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Сравнивать, сопоставлять природные формы с архитектурными постройками.</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Осваивать приемы работы с бумагой.</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Придумывать разнообразные конструкции.</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Создавать макеты фантастических зданий, фантастического города.</w:t>
            </w:r>
          </w:p>
          <w:p w:rsidR="0015216D" w:rsidRPr="00A04185" w:rsidRDefault="0015216D" w:rsidP="00452A31">
            <w:pPr>
              <w:pStyle w:val="ParagraphStyle"/>
              <w:spacing w:line="276" w:lineRule="auto"/>
              <w:rPr>
                <w:rFonts w:ascii="Times New Roman" w:hAnsi="Times New Roman" w:cs="Times New Roman"/>
              </w:rPr>
            </w:pP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Участвовать в создании коллективной работы.</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 xml:space="preserve">Повторять и закреплять полученные на предыдущих уроках знания. </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Понимать роль, взаимодействие в работе трёх Братьев-Мастеров, их триединство).</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Конструировать (моделировать) и украшать елочные украшения (изображающие людей, зверей, растения) для новогодней елки.</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 xml:space="preserve">Обсуждать творческие работы на итоговой выставке, оценивать собственную художественную </w:t>
            </w:r>
            <w:r w:rsidRPr="00A04185">
              <w:rPr>
                <w:rFonts w:ascii="Times New Roman" w:hAnsi="Times New Roman" w:cs="Times New Roman"/>
              </w:rPr>
              <w:lastRenderedPageBreak/>
              <w:t>деятельность и деятельность своих одноклассников.</w:t>
            </w:r>
          </w:p>
        </w:tc>
        <w:tc>
          <w:tcPr>
            <w:tcW w:w="993" w:type="dxa"/>
            <w:vMerge w:val="restart"/>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r>
      <w:tr w:rsidR="0015216D" w:rsidRPr="00A04185" w:rsidTr="008A12EB">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14</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 w:val="right" w:leader="dot" w:pos="10605"/>
              </w:tabs>
              <w:spacing w:line="276" w:lineRule="auto"/>
              <w:ind w:firstLine="0"/>
              <w:rPr>
                <w:sz w:val="24"/>
              </w:rPr>
            </w:pPr>
            <w:r w:rsidRPr="00A04185">
              <w:rPr>
                <w:sz w:val="24"/>
              </w:rPr>
              <w:t>Изображение и фантазия.</w:t>
            </w:r>
          </w:p>
          <w:p w:rsidR="0015216D" w:rsidRPr="00A04185" w:rsidRDefault="0015216D" w:rsidP="00452A31">
            <w:pPr>
              <w:tabs>
                <w:tab w:val="left" w:leader="dot" w:pos="8505"/>
                <w:tab w:val="right" w:leader="dot" w:pos="10605"/>
              </w:tabs>
              <w:spacing w:line="276" w:lineRule="auto"/>
              <w:ind w:firstLine="0"/>
              <w:rPr>
                <w:sz w:val="24"/>
              </w:rPr>
            </w:pPr>
            <w:r w:rsidRPr="00A04185">
              <w:rPr>
                <w:sz w:val="24"/>
              </w:rPr>
              <w:t>Стр.62-65.</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2691"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4395"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3549"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8A12EB">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15</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7464"/>
                <w:tab w:val="left" w:leader="dot" w:pos="7955"/>
                <w:tab w:val="left" w:leader="dot" w:pos="8505"/>
              </w:tabs>
              <w:spacing w:line="276" w:lineRule="auto"/>
              <w:ind w:firstLine="0"/>
              <w:rPr>
                <w:sz w:val="24"/>
              </w:rPr>
            </w:pPr>
            <w:r w:rsidRPr="00A04185">
              <w:rPr>
                <w:sz w:val="24"/>
              </w:rPr>
              <w:t>Украшение и реальность.</w:t>
            </w:r>
          </w:p>
          <w:p w:rsidR="0015216D" w:rsidRPr="00A04185" w:rsidRDefault="0015216D" w:rsidP="00452A31">
            <w:pPr>
              <w:tabs>
                <w:tab w:val="left" w:leader="dot" w:pos="7464"/>
                <w:tab w:val="left" w:leader="dot" w:pos="7955"/>
                <w:tab w:val="left" w:leader="dot" w:pos="8505"/>
              </w:tabs>
              <w:spacing w:line="276" w:lineRule="auto"/>
              <w:ind w:firstLine="0"/>
              <w:rPr>
                <w:sz w:val="24"/>
              </w:rPr>
            </w:pPr>
            <w:r w:rsidRPr="00A04185">
              <w:rPr>
                <w:sz w:val="24"/>
              </w:rPr>
              <w:t>Стр.66-69.</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2691"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4395"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3549"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8A12EB">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16</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7464"/>
                <w:tab w:val="left" w:leader="dot" w:pos="8505"/>
              </w:tabs>
              <w:spacing w:line="276" w:lineRule="auto"/>
              <w:ind w:firstLine="0"/>
              <w:rPr>
                <w:sz w:val="24"/>
              </w:rPr>
            </w:pPr>
            <w:r w:rsidRPr="00A04185">
              <w:rPr>
                <w:sz w:val="24"/>
              </w:rPr>
              <w:t>Украшение и фантазия.</w:t>
            </w:r>
          </w:p>
          <w:p w:rsidR="0015216D" w:rsidRPr="00A04185" w:rsidRDefault="0015216D" w:rsidP="00452A31">
            <w:pPr>
              <w:tabs>
                <w:tab w:val="left" w:leader="dot" w:pos="7464"/>
                <w:tab w:val="left" w:leader="dot" w:pos="8505"/>
              </w:tabs>
              <w:spacing w:line="276" w:lineRule="auto"/>
              <w:ind w:firstLine="0"/>
              <w:rPr>
                <w:sz w:val="24"/>
              </w:rPr>
            </w:pPr>
            <w:r w:rsidRPr="00A04185">
              <w:rPr>
                <w:sz w:val="24"/>
              </w:rPr>
              <w:t>Стр.70-73.</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2691"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4395"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3549"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8A12EB">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17</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 w:val="right" w:leader="dot" w:pos="9584"/>
              </w:tabs>
              <w:spacing w:line="276" w:lineRule="auto"/>
              <w:ind w:firstLine="0"/>
              <w:rPr>
                <w:sz w:val="24"/>
              </w:rPr>
            </w:pPr>
            <w:r w:rsidRPr="00A04185">
              <w:rPr>
                <w:sz w:val="24"/>
              </w:rPr>
              <w:t>Постройка и реальность. Постройка и фантазия.</w:t>
            </w:r>
          </w:p>
          <w:p w:rsidR="0015216D" w:rsidRPr="00A04185" w:rsidRDefault="0015216D" w:rsidP="00452A31">
            <w:pPr>
              <w:tabs>
                <w:tab w:val="left" w:leader="dot" w:pos="8505"/>
                <w:tab w:val="right" w:leader="dot" w:pos="9584"/>
              </w:tabs>
              <w:spacing w:line="276" w:lineRule="auto"/>
              <w:ind w:firstLine="0"/>
              <w:rPr>
                <w:sz w:val="24"/>
              </w:rPr>
            </w:pPr>
            <w:r w:rsidRPr="00A04185">
              <w:rPr>
                <w:sz w:val="24"/>
              </w:rPr>
              <w:t>Стр.74-77.</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2691"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4395"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3549"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8A12EB">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18-19</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s>
              <w:spacing w:line="276" w:lineRule="auto"/>
              <w:ind w:firstLine="0"/>
              <w:rPr>
                <w:sz w:val="24"/>
              </w:rPr>
            </w:pPr>
            <w:r w:rsidRPr="00A04185">
              <w:rPr>
                <w:sz w:val="24"/>
              </w:rPr>
              <w:t>Конструируем природные формы.</w:t>
            </w:r>
          </w:p>
          <w:p w:rsidR="0015216D" w:rsidRPr="00A04185" w:rsidRDefault="0015216D" w:rsidP="00452A31">
            <w:pPr>
              <w:tabs>
                <w:tab w:val="left" w:leader="dot" w:pos="8505"/>
              </w:tabs>
              <w:spacing w:line="276" w:lineRule="auto"/>
              <w:ind w:firstLine="0"/>
              <w:rPr>
                <w:sz w:val="24"/>
              </w:rPr>
            </w:pPr>
            <w:r w:rsidRPr="00A04185">
              <w:rPr>
                <w:sz w:val="24"/>
              </w:rPr>
              <w:t>Стр.78-81.</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2</w:t>
            </w:r>
          </w:p>
        </w:tc>
        <w:tc>
          <w:tcPr>
            <w:tcW w:w="2691"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4395"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3549"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8A12EB">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20</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s>
              <w:spacing w:line="276" w:lineRule="auto"/>
              <w:ind w:firstLine="0"/>
              <w:rPr>
                <w:sz w:val="24"/>
              </w:rPr>
            </w:pPr>
            <w:r w:rsidRPr="00A04185">
              <w:rPr>
                <w:sz w:val="24"/>
              </w:rPr>
              <w:t>Конструируем сказочный город.</w:t>
            </w:r>
          </w:p>
          <w:p w:rsidR="0015216D" w:rsidRPr="00A04185" w:rsidRDefault="0015216D" w:rsidP="00452A31">
            <w:pPr>
              <w:tabs>
                <w:tab w:val="left" w:leader="dot" w:pos="8505"/>
              </w:tabs>
              <w:spacing w:line="276" w:lineRule="auto"/>
              <w:ind w:firstLine="0"/>
              <w:rPr>
                <w:sz w:val="24"/>
              </w:rPr>
            </w:pPr>
            <w:r w:rsidRPr="00A04185">
              <w:rPr>
                <w:sz w:val="24"/>
              </w:rPr>
              <w:t>Стр.82-85.</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2</w:t>
            </w:r>
          </w:p>
        </w:tc>
        <w:tc>
          <w:tcPr>
            <w:tcW w:w="2691"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4395"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3549"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452A31">
        <w:trPr>
          <w:trHeight w:val="12"/>
        </w:trPr>
        <w:tc>
          <w:tcPr>
            <w:tcW w:w="15765" w:type="dxa"/>
            <w:gridSpan w:val="10"/>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2"/>
              <w:spacing w:line="276" w:lineRule="auto"/>
              <w:ind w:firstLine="0"/>
              <w:jc w:val="center"/>
              <w:rPr>
                <w:rFonts w:ascii="Times New Roman" w:hAnsi="Times New Roman" w:cs="Times New Roman"/>
                <w:color w:val="auto"/>
                <w:sz w:val="24"/>
                <w:szCs w:val="24"/>
              </w:rPr>
            </w:pPr>
            <w:r w:rsidRPr="00A04185">
              <w:rPr>
                <w:rFonts w:ascii="Times New Roman" w:hAnsi="Times New Roman" w:cs="Times New Roman"/>
                <w:color w:val="auto"/>
                <w:sz w:val="24"/>
                <w:szCs w:val="24"/>
              </w:rPr>
              <w:lastRenderedPageBreak/>
              <w:t>О чём говорит искусство? (8 ч.)</w:t>
            </w:r>
          </w:p>
        </w:tc>
      </w:tr>
      <w:tr w:rsidR="0015216D" w:rsidRPr="00A04185" w:rsidTr="00452A31">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21</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s>
              <w:spacing w:line="276" w:lineRule="auto"/>
              <w:ind w:firstLine="0"/>
              <w:rPr>
                <w:sz w:val="24"/>
              </w:rPr>
            </w:pPr>
            <w:r w:rsidRPr="00A04185">
              <w:rPr>
                <w:sz w:val="24"/>
              </w:rPr>
              <w:t>Изображение природы в различных состояниях.</w:t>
            </w:r>
          </w:p>
          <w:p w:rsidR="0015216D" w:rsidRPr="00A04185" w:rsidRDefault="0015216D" w:rsidP="00452A31">
            <w:pPr>
              <w:tabs>
                <w:tab w:val="left" w:leader="dot" w:pos="8505"/>
              </w:tabs>
              <w:spacing w:line="276" w:lineRule="auto"/>
              <w:ind w:firstLine="0"/>
              <w:rPr>
                <w:sz w:val="24"/>
              </w:rPr>
            </w:pPr>
            <w:r w:rsidRPr="00A04185">
              <w:rPr>
                <w:sz w:val="24"/>
              </w:rPr>
              <w:t>Стр.88-91.</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2550" w:type="dxa"/>
            <w:vMerge w:val="restart"/>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s>
              <w:spacing w:line="276" w:lineRule="auto"/>
              <w:ind w:right="-43"/>
              <w:rPr>
                <w:sz w:val="24"/>
              </w:rPr>
            </w:pPr>
            <w:r w:rsidRPr="00A04185">
              <w:rPr>
                <w:sz w:val="24"/>
              </w:rPr>
              <w:t xml:space="preserve">Закрепить в сознании школьника, что в искусстве ничего не делается просто так. Изображая, украшая и строя, человек обязательно выражает своё отношение к тому, что изображает, украшает или строит. Характеризовать изображаемое с точки зрения своего понимания добра и зла, радости или грусти. </w:t>
            </w:r>
          </w:p>
          <w:p w:rsidR="0015216D" w:rsidRPr="00A04185" w:rsidRDefault="0015216D" w:rsidP="00452A31">
            <w:pPr>
              <w:tabs>
                <w:tab w:val="left" w:leader="dot" w:pos="8505"/>
              </w:tabs>
              <w:spacing w:line="276" w:lineRule="auto"/>
              <w:ind w:right="-43"/>
              <w:rPr>
                <w:sz w:val="24"/>
              </w:rPr>
            </w:pPr>
            <w:r w:rsidRPr="00A04185">
              <w:rPr>
                <w:sz w:val="24"/>
              </w:rPr>
              <w:t>Дать детям ключ к пониманию того, как почувствовать отношение художника, как понять то, о чём он хочет рассказать зрителям.</w:t>
            </w:r>
          </w:p>
          <w:p w:rsidR="0015216D" w:rsidRPr="00A04185" w:rsidRDefault="0015216D" w:rsidP="00452A31">
            <w:pPr>
              <w:tabs>
                <w:tab w:val="left" w:leader="dot" w:pos="8505"/>
              </w:tabs>
              <w:spacing w:line="276" w:lineRule="auto"/>
              <w:ind w:right="-43"/>
              <w:rPr>
                <w:sz w:val="24"/>
              </w:rPr>
            </w:pPr>
            <w:r w:rsidRPr="00A04185">
              <w:rPr>
                <w:sz w:val="24"/>
              </w:rPr>
              <w:t>Убедить учащихся, что ху</w:t>
            </w:r>
            <w:r w:rsidRPr="00A04185">
              <w:rPr>
                <w:sz w:val="24"/>
              </w:rPr>
              <w:softHyphen/>
              <w:t xml:space="preserve">дожник изображает, строит и украшает для того, чтобы выразить при этом свои мысли и чувства. Эта </w:t>
            </w:r>
            <w:r w:rsidRPr="00A04185">
              <w:rPr>
                <w:sz w:val="24"/>
              </w:rPr>
              <w:lastRenderedPageBreak/>
              <w:t>мысль будет развиваться, расширяться всю начальную школу — это основа понимания места, роли искусства в жизни.</w:t>
            </w:r>
          </w:p>
          <w:p w:rsidR="0015216D" w:rsidRPr="00A04185" w:rsidRDefault="0015216D" w:rsidP="00452A31">
            <w:pPr>
              <w:tabs>
                <w:tab w:val="left" w:leader="dot" w:pos="8505"/>
              </w:tabs>
              <w:spacing w:line="276" w:lineRule="auto"/>
              <w:ind w:right="-43"/>
              <w:rPr>
                <w:sz w:val="24"/>
              </w:rPr>
            </w:pPr>
            <w:r w:rsidRPr="00A04185">
              <w:rPr>
                <w:sz w:val="24"/>
              </w:rPr>
              <w:t>Развить у детей способность сопереживать чужому горю, радоваться успеху другого человека, т. е. пробудить отзывчивость и чуткость души. Определять контрастные пары чувств (доброе — злое, нежное — грубое, спокойное — резкое и т. д.).</w:t>
            </w:r>
          </w:p>
        </w:tc>
        <w:tc>
          <w:tcPr>
            <w:tcW w:w="3406" w:type="dxa"/>
            <w:gridSpan w:val="2"/>
            <w:vMerge w:val="restart"/>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Личностные: </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умение видеть и воспринимать проявления художественной культуры в окружающей жизни (техника, музеи, архитектура, дизайн, скульптура и др.);</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желание общаться с искусством, участвовать в обсуждении содержания и выразительных средств произведений искусства;</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активное использование языка изобразительного искусства и различных художественных материалов для освоения содержания разных учебных предметов (литература, окружающий мир, родной язык и др.);</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xml:space="preserve">— обогащение ключевых компетенций (коммуникативных, </w:t>
            </w:r>
            <w:proofErr w:type="spellStart"/>
            <w:r w:rsidRPr="00A04185">
              <w:rPr>
                <w:rFonts w:ascii="Times New Roman" w:hAnsi="Times New Roman" w:cs="Times New Roman"/>
                <w:bCs/>
              </w:rPr>
              <w:t>деятельностных</w:t>
            </w:r>
            <w:proofErr w:type="spellEnd"/>
            <w:r w:rsidRPr="00A04185">
              <w:rPr>
                <w:rFonts w:ascii="Times New Roman" w:hAnsi="Times New Roman" w:cs="Times New Roman"/>
                <w:bCs/>
              </w:rPr>
              <w:t xml:space="preserve"> и др.) художественно-эстетическим содержанием;</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формирование мотивации и умений организовывать само</w:t>
            </w:r>
            <w:r w:rsidRPr="00A04185">
              <w:rPr>
                <w:rFonts w:ascii="Times New Roman" w:hAnsi="Times New Roman" w:cs="Times New Roman"/>
                <w:bCs/>
              </w:rPr>
              <w:lastRenderedPageBreak/>
              <w:t>стоятельную художественно-творческую и предметно-продуктивную деятельность, выбирать средства для реализации художественного замысла;</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формирование способности оценивать результаты художественно-творческой деятельности, собственной и одноклассников.</w:t>
            </w:r>
          </w:p>
          <w:p w:rsidR="0015216D" w:rsidRPr="00A04185" w:rsidRDefault="0015216D" w:rsidP="00452A31">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xml:space="preserve">— понимание значения искусства в жизни человека и общества; восприятие и характеристика художественных образов, представленных в произведениях искусства; умения различать основные виды и жанры пластических искусств, характеризовать их специфику; </w:t>
            </w:r>
            <w:proofErr w:type="spellStart"/>
            <w:r w:rsidRPr="00A04185">
              <w:rPr>
                <w:rFonts w:ascii="Times New Roman" w:hAnsi="Times New Roman" w:cs="Times New Roman"/>
                <w:bCs/>
              </w:rPr>
              <w:t>сформированность</w:t>
            </w:r>
            <w:proofErr w:type="spellEnd"/>
            <w:r w:rsidRPr="00A04185">
              <w:rPr>
                <w:rFonts w:ascii="Times New Roman" w:hAnsi="Times New Roman" w:cs="Times New Roman"/>
                <w:bCs/>
              </w:rPr>
              <w:t xml:space="preserve"> представлений о ведущих музеях России и художественных музеях своего региона.</w:t>
            </w:r>
          </w:p>
          <w:p w:rsidR="0015216D" w:rsidRPr="00A04185" w:rsidRDefault="0015216D" w:rsidP="00452A31">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Регулятивные: </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уметь ориентироваться на образец и правило выполнения действия, контролировать и корректировать свои действия в соответствии с конкретными условиями, адекватно воспри</w:t>
            </w:r>
            <w:r w:rsidRPr="00A04185">
              <w:rPr>
                <w:rFonts w:ascii="Times New Roman" w:hAnsi="Times New Roman" w:cs="Times New Roman"/>
                <w:bCs/>
              </w:rPr>
              <w:lastRenderedPageBreak/>
              <w:t>нимать информацию учителя или товарища, содержащую оценочный характер ответа и отзыва о готовом рисунке.</w:t>
            </w:r>
          </w:p>
          <w:p w:rsidR="0015216D" w:rsidRPr="00A04185" w:rsidRDefault="0015216D" w:rsidP="00452A31">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15216D" w:rsidRPr="00A04185" w:rsidRDefault="0015216D" w:rsidP="00452A31">
            <w:pPr>
              <w:pStyle w:val="ParagraphStyle"/>
              <w:spacing w:line="276" w:lineRule="auto"/>
              <w:rPr>
                <w:rFonts w:ascii="Times New Roman" w:hAnsi="Times New Roman" w:cs="Times New Roman"/>
                <w:b/>
                <w:bCs/>
              </w:rPr>
            </w:pPr>
            <w:r w:rsidRPr="00A04185">
              <w:rPr>
                <w:rFonts w:ascii="Times New Roman" w:hAnsi="Times New Roman" w:cs="Times New Roman"/>
                <w:bCs/>
              </w:rPr>
              <w:t>— способность высказывать суждения о художественных особенностях произведений, изображающих природу и человека в различных эмоциональных состояниях; умение обсуждать коллективные результаты художественно-творческой деятельности.</w:t>
            </w:r>
          </w:p>
        </w:tc>
        <w:tc>
          <w:tcPr>
            <w:tcW w:w="4679" w:type="dxa"/>
            <w:gridSpan w:val="2"/>
            <w:vMerge w:val="restart"/>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lastRenderedPageBreak/>
              <w:t>Наблюдать природу в различных состояниях.</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Изображать живописными материалами контрастные состояния природы.</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Развивать колористические навыки работы гуашью.</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Понимать характер линии, цвета, формы, способных раскрыть намерения человека.</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Сравнивать и анализировать возможности использования изобразительных средств для создания доброго и злого образов. Учиться изображать эмоциональное состояние человека. Создавать живописными материалами выразительные контрастные образы доброго и злого героя (сказочные и былинные персонажи).</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 xml:space="preserve">Создавать противоположные по характеру сказочные женские образы (Золушка и злая мачеха, баба </w:t>
            </w:r>
            <w:proofErr w:type="spellStart"/>
            <w:r w:rsidRPr="00A04185">
              <w:rPr>
                <w:rFonts w:ascii="Times New Roman" w:hAnsi="Times New Roman" w:cs="Times New Roman"/>
              </w:rPr>
              <w:t>Бабариха</w:t>
            </w:r>
            <w:proofErr w:type="spellEnd"/>
            <w:r w:rsidRPr="00A04185">
              <w:rPr>
                <w:rFonts w:ascii="Times New Roman" w:hAnsi="Times New Roman" w:cs="Times New Roman"/>
              </w:rPr>
              <w:t xml:space="preserve"> и Царевна-Лебедь, добрая и злая волшебницы), используя живописные и графические средства. Создавать в объеме сказочные образы с ярко выраженным характером.</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Наблюдать и рассматривать животных в различных состояниях.</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 xml:space="preserve">Давать устную зарисовку-характеристику </w:t>
            </w:r>
            <w:r w:rsidRPr="00A04185">
              <w:rPr>
                <w:rFonts w:ascii="Times New Roman" w:hAnsi="Times New Roman" w:cs="Times New Roman"/>
              </w:rPr>
              <w:lastRenderedPageBreak/>
              <w:t>зверей.</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Входить в образ изображаемого животного. Изображать животного с ярко выраженным характером и настроением.</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Развивать навыки работы гуашью.</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Характеризовать доброго и злого сказочных героев.</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Понимать роль украшения в жизни человека.</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Сравнивать и анализировать украшения, имеющие разный характер.</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Создавать декоративные композиции заданной формы (вырезать из бумаги богатырские доспехи, кокошники, воротники).</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Украшать кокошники, оружие для добрых и злых сказочных героев и т.д.</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Сопереживать, принимать участие в создании коллективного панно.</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Украшать паруса двух противоположных по намерениям сказочных флотов.</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Повторять и закреплять полученные на предыдущих уроках знания.</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Обсуждать творческие работы на итоговой выставке, оценивать собственную художественную деятельность и деятельность одноклассников.</w:t>
            </w:r>
          </w:p>
        </w:tc>
        <w:tc>
          <w:tcPr>
            <w:tcW w:w="993" w:type="dxa"/>
            <w:vMerge w:val="restart"/>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r>
      <w:tr w:rsidR="0015216D" w:rsidRPr="00A04185" w:rsidTr="00452A31">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22</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s>
              <w:spacing w:line="276" w:lineRule="auto"/>
              <w:ind w:firstLine="0"/>
              <w:rPr>
                <w:sz w:val="24"/>
              </w:rPr>
            </w:pPr>
            <w:r w:rsidRPr="00A04185">
              <w:rPr>
                <w:sz w:val="24"/>
              </w:rPr>
              <w:t>Художник изображает настроение.</w:t>
            </w:r>
          </w:p>
          <w:p w:rsidR="0015216D" w:rsidRPr="00A04185" w:rsidRDefault="0015216D" w:rsidP="00452A31">
            <w:pPr>
              <w:tabs>
                <w:tab w:val="left" w:leader="dot" w:pos="8505"/>
              </w:tabs>
              <w:spacing w:line="276" w:lineRule="auto"/>
              <w:ind w:firstLine="0"/>
              <w:rPr>
                <w:sz w:val="24"/>
              </w:rPr>
            </w:pPr>
            <w:r w:rsidRPr="00A04185">
              <w:rPr>
                <w:sz w:val="24"/>
              </w:rPr>
              <w:t>Стр.92-95.</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2550"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3406"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4679"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452A31">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23</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s>
              <w:spacing w:line="276" w:lineRule="auto"/>
              <w:ind w:firstLine="0"/>
              <w:rPr>
                <w:sz w:val="24"/>
              </w:rPr>
            </w:pPr>
            <w:r w:rsidRPr="00A04185">
              <w:rPr>
                <w:sz w:val="24"/>
              </w:rPr>
              <w:t>Изображение характера животных.</w:t>
            </w:r>
          </w:p>
          <w:p w:rsidR="0015216D" w:rsidRPr="00A04185" w:rsidRDefault="0015216D" w:rsidP="00452A31">
            <w:pPr>
              <w:tabs>
                <w:tab w:val="left" w:leader="dot" w:pos="8505"/>
              </w:tabs>
              <w:spacing w:line="276" w:lineRule="auto"/>
              <w:ind w:firstLine="0"/>
              <w:rPr>
                <w:sz w:val="24"/>
              </w:rPr>
            </w:pPr>
            <w:r w:rsidRPr="00A04185">
              <w:rPr>
                <w:sz w:val="24"/>
              </w:rPr>
              <w:t>Стр.96-99.</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2550"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3406"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4679"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452A31">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24</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s>
              <w:spacing w:line="276" w:lineRule="auto"/>
              <w:ind w:firstLine="0"/>
              <w:rPr>
                <w:sz w:val="24"/>
              </w:rPr>
            </w:pPr>
            <w:r w:rsidRPr="00A04185">
              <w:rPr>
                <w:sz w:val="24"/>
              </w:rPr>
              <w:t>Изображение характера человека.</w:t>
            </w:r>
          </w:p>
          <w:p w:rsidR="0015216D" w:rsidRPr="00A04185" w:rsidRDefault="0015216D" w:rsidP="00452A31">
            <w:pPr>
              <w:tabs>
                <w:tab w:val="left" w:leader="dot" w:pos="8505"/>
              </w:tabs>
              <w:spacing w:line="276" w:lineRule="auto"/>
              <w:ind w:firstLine="0"/>
              <w:rPr>
                <w:sz w:val="24"/>
              </w:rPr>
            </w:pPr>
            <w:r w:rsidRPr="00A04185">
              <w:rPr>
                <w:sz w:val="24"/>
              </w:rPr>
              <w:t>Стр.100-105.</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2550"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3406"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4679"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452A31">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25</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 w:val="right" w:leader="dot" w:pos="9584"/>
              </w:tabs>
              <w:spacing w:line="276" w:lineRule="auto"/>
              <w:ind w:firstLine="0"/>
              <w:rPr>
                <w:sz w:val="24"/>
              </w:rPr>
            </w:pPr>
            <w:r w:rsidRPr="00A04185">
              <w:rPr>
                <w:sz w:val="24"/>
              </w:rPr>
              <w:t>Образ человека в скульптуре.</w:t>
            </w:r>
          </w:p>
          <w:p w:rsidR="0015216D" w:rsidRPr="00A04185" w:rsidRDefault="0015216D" w:rsidP="00452A31">
            <w:pPr>
              <w:tabs>
                <w:tab w:val="left" w:leader="dot" w:pos="8505"/>
                <w:tab w:val="right" w:leader="dot" w:pos="9584"/>
              </w:tabs>
              <w:spacing w:line="276" w:lineRule="auto"/>
              <w:ind w:firstLine="0"/>
              <w:rPr>
                <w:sz w:val="24"/>
              </w:rPr>
            </w:pPr>
            <w:r w:rsidRPr="00A04185">
              <w:rPr>
                <w:sz w:val="24"/>
              </w:rPr>
              <w:t>Стр.106-107.</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2550"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3406"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4679"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452A31">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26</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 w:val="right" w:leader="dot" w:pos="9584"/>
              </w:tabs>
              <w:spacing w:line="276" w:lineRule="auto"/>
              <w:ind w:firstLine="0"/>
              <w:rPr>
                <w:sz w:val="24"/>
              </w:rPr>
            </w:pPr>
            <w:r w:rsidRPr="00A04185">
              <w:rPr>
                <w:sz w:val="24"/>
              </w:rPr>
              <w:t>Человек и его украшения.</w:t>
            </w:r>
          </w:p>
          <w:p w:rsidR="0015216D" w:rsidRPr="00A04185" w:rsidRDefault="0015216D" w:rsidP="00452A31">
            <w:pPr>
              <w:tabs>
                <w:tab w:val="left" w:leader="dot" w:pos="8505"/>
                <w:tab w:val="right" w:leader="dot" w:pos="9584"/>
              </w:tabs>
              <w:spacing w:line="276" w:lineRule="auto"/>
              <w:ind w:firstLine="0"/>
              <w:rPr>
                <w:sz w:val="24"/>
              </w:rPr>
            </w:pPr>
            <w:r w:rsidRPr="00A04185">
              <w:rPr>
                <w:sz w:val="24"/>
              </w:rPr>
              <w:t>Стр.108-111.</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2550"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3406"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4679"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452A31">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27</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 w:val="right" w:leader="dot" w:pos="9584"/>
              </w:tabs>
              <w:spacing w:line="276" w:lineRule="auto"/>
              <w:ind w:firstLine="0"/>
              <w:rPr>
                <w:sz w:val="24"/>
              </w:rPr>
            </w:pPr>
            <w:r w:rsidRPr="00A04185">
              <w:rPr>
                <w:sz w:val="24"/>
              </w:rPr>
              <w:t xml:space="preserve">О чём говорят украшения? </w:t>
            </w:r>
            <w:r w:rsidRPr="00A04185">
              <w:rPr>
                <w:sz w:val="24"/>
              </w:rPr>
              <w:lastRenderedPageBreak/>
              <w:t xml:space="preserve">Флот </w:t>
            </w:r>
            <w:proofErr w:type="spellStart"/>
            <w:r w:rsidRPr="00A04185">
              <w:rPr>
                <w:sz w:val="24"/>
              </w:rPr>
              <w:t>Салтана</w:t>
            </w:r>
            <w:proofErr w:type="spellEnd"/>
            <w:r w:rsidRPr="00A04185">
              <w:rPr>
                <w:sz w:val="24"/>
              </w:rPr>
              <w:t xml:space="preserve"> и флот пиратов.</w:t>
            </w:r>
          </w:p>
          <w:p w:rsidR="0015216D" w:rsidRPr="00A04185" w:rsidRDefault="0015216D" w:rsidP="00452A31">
            <w:pPr>
              <w:tabs>
                <w:tab w:val="left" w:leader="dot" w:pos="8505"/>
                <w:tab w:val="right" w:leader="dot" w:pos="9584"/>
              </w:tabs>
              <w:spacing w:line="276" w:lineRule="auto"/>
              <w:ind w:firstLine="0"/>
              <w:rPr>
                <w:sz w:val="24"/>
              </w:rPr>
            </w:pPr>
            <w:r w:rsidRPr="00A04185">
              <w:rPr>
                <w:sz w:val="24"/>
              </w:rPr>
              <w:t>Стр.112-117.</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lastRenderedPageBreak/>
              <w:t>1</w:t>
            </w:r>
          </w:p>
        </w:tc>
        <w:tc>
          <w:tcPr>
            <w:tcW w:w="2550"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3406"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4679"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452A31">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28</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 w:val="left" w:leader="dot" w:pos="8802"/>
              </w:tabs>
              <w:spacing w:line="276" w:lineRule="auto"/>
              <w:ind w:firstLine="0"/>
              <w:rPr>
                <w:sz w:val="24"/>
              </w:rPr>
            </w:pPr>
            <w:r w:rsidRPr="00A04185">
              <w:rPr>
                <w:sz w:val="24"/>
              </w:rPr>
              <w:t>Образ здания.</w:t>
            </w:r>
          </w:p>
          <w:p w:rsidR="0015216D" w:rsidRPr="00A04185" w:rsidRDefault="0015216D" w:rsidP="00452A31">
            <w:pPr>
              <w:tabs>
                <w:tab w:val="left" w:leader="dot" w:pos="8505"/>
                <w:tab w:val="left" w:leader="dot" w:pos="8802"/>
              </w:tabs>
              <w:spacing w:line="276" w:lineRule="auto"/>
              <w:ind w:firstLine="0"/>
              <w:rPr>
                <w:sz w:val="24"/>
              </w:rPr>
            </w:pPr>
            <w:r w:rsidRPr="00A04185">
              <w:rPr>
                <w:sz w:val="24"/>
              </w:rPr>
              <w:t>Стр.118-121.</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2550"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3406"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4679"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452A31">
        <w:trPr>
          <w:trHeight w:val="12"/>
        </w:trPr>
        <w:tc>
          <w:tcPr>
            <w:tcW w:w="15765" w:type="dxa"/>
            <w:gridSpan w:val="10"/>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2"/>
              <w:spacing w:line="276" w:lineRule="auto"/>
              <w:jc w:val="center"/>
              <w:rPr>
                <w:rFonts w:ascii="Times New Roman" w:hAnsi="Times New Roman" w:cs="Times New Roman"/>
                <w:color w:val="auto"/>
                <w:sz w:val="24"/>
                <w:szCs w:val="24"/>
              </w:rPr>
            </w:pPr>
            <w:r w:rsidRPr="00A04185">
              <w:rPr>
                <w:rFonts w:ascii="Times New Roman" w:hAnsi="Times New Roman" w:cs="Times New Roman"/>
                <w:color w:val="auto"/>
                <w:sz w:val="24"/>
                <w:szCs w:val="24"/>
              </w:rPr>
              <w:lastRenderedPageBreak/>
              <w:t>Как говорит искусство? (7 ч.)</w:t>
            </w:r>
          </w:p>
        </w:tc>
      </w:tr>
      <w:tr w:rsidR="0015216D" w:rsidRPr="00A04185" w:rsidTr="008A12EB">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29</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 w:val="right" w:leader="dot" w:pos="9584"/>
              </w:tabs>
              <w:spacing w:line="276" w:lineRule="auto"/>
              <w:ind w:firstLine="0"/>
              <w:rPr>
                <w:sz w:val="24"/>
              </w:rPr>
            </w:pPr>
            <w:r w:rsidRPr="00A04185">
              <w:rPr>
                <w:sz w:val="24"/>
              </w:rPr>
              <w:t>Тёплые цвета. Холодные цвета. Что выражают тёплые и холодные цвета?</w:t>
            </w:r>
          </w:p>
          <w:p w:rsidR="0015216D" w:rsidRPr="00A04185" w:rsidRDefault="0015216D" w:rsidP="00452A31">
            <w:pPr>
              <w:tabs>
                <w:tab w:val="left" w:leader="dot" w:pos="8505"/>
                <w:tab w:val="right" w:leader="dot" w:pos="9584"/>
              </w:tabs>
              <w:spacing w:line="276" w:lineRule="auto"/>
              <w:ind w:firstLine="0"/>
              <w:rPr>
                <w:sz w:val="24"/>
              </w:rPr>
            </w:pPr>
            <w:r w:rsidRPr="00A04185">
              <w:rPr>
                <w:sz w:val="24"/>
              </w:rPr>
              <w:t>Стр.124-129.</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2691" w:type="dxa"/>
            <w:gridSpan w:val="2"/>
            <w:vMerge w:val="restart"/>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s>
              <w:spacing w:line="276" w:lineRule="auto"/>
              <w:ind w:right="-43" w:hanging="24"/>
              <w:rPr>
                <w:sz w:val="24"/>
              </w:rPr>
            </w:pPr>
            <w:r w:rsidRPr="00A04185">
              <w:rPr>
                <w:sz w:val="24"/>
              </w:rPr>
              <w:t>Прочно усвоить, осознать основные выразительные средства изобразительного искусства, каким образом, с помощью каких художест</w:t>
            </w:r>
            <w:r w:rsidRPr="00A04185">
              <w:rPr>
                <w:sz w:val="24"/>
              </w:rPr>
              <w:softHyphen/>
              <w:t>венных средств художник добивается того, чтобы нам стало понятно, что и зачем он изображает, украшает, строит.</w:t>
            </w:r>
          </w:p>
          <w:p w:rsidR="0015216D" w:rsidRPr="00A04185" w:rsidRDefault="0015216D" w:rsidP="00452A31">
            <w:pPr>
              <w:tabs>
                <w:tab w:val="left" w:leader="dot" w:pos="8505"/>
              </w:tabs>
              <w:spacing w:line="276" w:lineRule="auto"/>
              <w:ind w:right="-43"/>
              <w:rPr>
                <w:sz w:val="24"/>
              </w:rPr>
            </w:pPr>
            <w:r w:rsidRPr="00A04185">
              <w:rPr>
                <w:sz w:val="24"/>
              </w:rPr>
              <w:t xml:space="preserve">Если из предыдущих глав учебника дети усвоили, что искусство </w:t>
            </w:r>
            <w:r w:rsidRPr="00A04185">
              <w:rPr>
                <w:sz w:val="24"/>
              </w:rPr>
              <w:lastRenderedPageBreak/>
              <w:t>служит для выражения отношения человека к миру, то четвёртая глава обращает внимание на то, как говорит искусство, т. е. как, какими средствами художник выражает чувства и настроение.</w:t>
            </w:r>
          </w:p>
          <w:p w:rsidR="0015216D" w:rsidRPr="00A04185" w:rsidRDefault="0015216D" w:rsidP="00452A31">
            <w:pPr>
              <w:tabs>
                <w:tab w:val="left" w:leader="dot" w:pos="8505"/>
              </w:tabs>
              <w:spacing w:line="276" w:lineRule="auto"/>
              <w:ind w:right="-43"/>
              <w:rPr>
                <w:sz w:val="24"/>
              </w:rPr>
            </w:pPr>
            <w:r w:rsidRPr="00A04185">
              <w:rPr>
                <w:sz w:val="24"/>
              </w:rPr>
              <w:t>Показывать классические произведения искусства.</w:t>
            </w:r>
          </w:p>
          <w:p w:rsidR="0015216D" w:rsidRPr="00A04185" w:rsidRDefault="0015216D" w:rsidP="00452A31">
            <w:pPr>
              <w:tabs>
                <w:tab w:val="left" w:leader="dot" w:pos="8505"/>
              </w:tabs>
              <w:spacing w:line="276" w:lineRule="auto"/>
              <w:ind w:right="-43"/>
              <w:rPr>
                <w:sz w:val="24"/>
              </w:rPr>
            </w:pPr>
            <w:r w:rsidRPr="00A04185">
              <w:rPr>
                <w:sz w:val="24"/>
              </w:rPr>
              <w:t>Научиться задавать себе вопросы: Что я хочу выразить? Какими средствами я могу это сделать? — и уметь находить на них ответы как в устной форме, так и в практической деятельности. Другими словами, речь идёт об осознанном использовании детьми языка художественной вы</w:t>
            </w:r>
            <w:r w:rsidRPr="00A04185">
              <w:rPr>
                <w:sz w:val="24"/>
              </w:rPr>
              <w:softHyphen/>
              <w:t>разительности при создании художественного образа.</w:t>
            </w:r>
          </w:p>
        </w:tc>
        <w:tc>
          <w:tcPr>
            <w:tcW w:w="3265" w:type="dxa"/>
            <w:vMerge w:val="restart"/>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Личностные: </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xml:space="preserve">— уметь планировать свои действия и контролировать их выполнение во время работы, </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адекватно воспринимать информацию учителя или товарища, содержащую оценочный характер ответа и отзыва о готовом рисунке; организовывать рабочее место.</w:t>
            </w:r>
          </w:p>
          <w:p w:rsidR="0015216D" w:rsidRPr="00A04185" w:rsidRDefault="0015216D" w:rsidP="00452A31">
            <w:pPr>
              <w:pStyle w:val="ParagraphStyle"/>
              <w:spacing w:line="276" w:lineRule="auto"/>
              <w:rPr>
                <w:rFonts w:ascii="Times New Roman" w:hAnsi="Times New Roman" w:cs="Times New Roman"/>
                <w:b/>
                <w:bCs/>
                <w:i/>
              </w:rPr>
            </w:pPr>
            <w:r w:rsidRPr="00A04185">
              <w:rPr>
                <w:rFonts w:ascii="Times New Roman" w:hAnsi="Times New Roman" w:cs="Times New Roman"/>
                <w:b/>
                <w:bCs/>
                <w:i/>
              </w:rPr>
              <w:t xml:space="preserve">Познавательные: </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xml:space="preserve">— </w:t>
            </w:r>
            <w:proofErr w:type="spellStart"/>
            <w:r w:rsidRPr="00A04185">
              <w:rPr>
                <w:rFonts w:ascii="Times New Roman" w:hAnsi="Times New Roman" w:cs="Times New Roman"/>
                <w:bCs/>
              </w:rPr>
              <w:t>общеучебные</w:t>
            </w:r>
            <w:proofErr w:type="spellEnd"/>
            <w:r w:rsidRPr="00A04185">
              <w:rPr>
                <w:rFonts w:ascii="Times New Roman" w:hAnsi="Times New Roman" w:cs="Times New Roman"/>
                <w:bCs/>
              </w:rPr>
              <w:t xml:space="preserve"> – умение самостоятельно выделять и формулировать познавательную </w:t>
            </w:r>
            <w:r w:rsidRPr="00A04185">
              <w:rPr>
                <w:rFonts w:ascii="Times New Roman" w:hAnsi="Times New Roman" w:cs="Times New Roman"/>
                <w:bCs/>
              </w:rPr>
              <w:lastRenderedPageBreak/>
              <w:t>цель, делать умозаключения и выводы в словесной форме, производить логические мыслительные операции для решения познавательной задачи (анализ, сравнение орнаментов и узоров с целью выяснения их особенностей), стремление к расширению своей познавательной сферы;</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логические – осуществление поиска существенной информации (из материалов учебника, творческой тетради, по воспроизведению в памяти примеров из личного практического опыта), дополняющей и расширяющей имеющиеся представления о народных промыслах и творческой деятельности мастеров.</w:t>
            </w:r>
          </w:p>
          <w:p w:rsidR="0015216D" w:rsidRPr="00A04185" w:rsidRDefault="0015216D" w:rsidP="00452A31">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Регулятивные: </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быть способными мобилизовать силы и энергию для разрешения ситуаций мотивационного конфликта и к преодолению препятствий;</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xml:space="preserve">— уметь принимать и сохранять учебную задачу урока, планировать свою деятельность, контролировать свои </w:t>
            </w:r>
            <w:r w:rsidRPr="00A04185">
              <w:rPr>
                <w:rFonts w:ascii="Times New Roman" w:hAnsi="Times New Roman" w:cs="Times New Roman"/>
                <w:bCs/>
              </w:rPr>
              <w:lastRenderedPageBreak/>
              <w:t xml:space="preserve">действия во время творческой практической деятельности, </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внесение необходимых дополнений и корректив в план и способ действия в случае расхождения эталона, реального действия и его продукта.</w:t>
            </w:r>
          </w:p>
          <w:p w:rsidR="0015216D" w:rsidRPr="00A04185" w:rsidRDefault="0015216D" w:rsidP="00452A31">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15216D" w:rsidRPr="00A04185" w:rsidRDefault="0015216D" w:rsidP="00452A31">
            <w:pPr>
              <w:pStyle w:val="ParagraphStyle"/>
              <w:spacing w:line="276" w:lineRule="auto"/>
              <w:rPr>
                <w:rFonts w:ascii="Times New Roman" w:hAnsi="Times New Roman" w:cs="Times New Roman"/>
                <w:bCs/>
              </w:rPr>
            </w:pPr>
            <w:r w:rsidRPr="00A04185">
              <w:rPr>
                <w:rFonts w:ascii="Times New Roman" w:hAnsi="Times New Roman" w:cs="Times New Roman"/>
                <w:bCs/>
              </w:rPr>
              <w:t>— уметь строить понятное монологическое высказывание, обмениваться мнениями, понимать позицию партнера,</w:t>
            </w:r>
          </w:p>
          <w:p w:rsidR="0015216D" w:rsidRPr="00A04185" w:rsidRDefault="0015216D" w:rsidP="00452A31">
            <w:pPr>
              <w:pStyle w:val="ParagraphStyle"/>
              <w:spacing w:line="276" w:lineRule="auto"/>
              <w:rPr>
                <w:rFonts w:ascii="Times New Roman" w:hAnsi="Times New Roman" w:cs="Times New Roman"/>
                <w:b/>
                <w:bCs/>
              </w:rPr>
            </w:pPr>
            <w:r w:rsidRPr="00A04185">
              <w:rPr>
                <w:rFonts w:ascii="Times New Roman" w:hAnsi="Times New Roman" w:cs="Times New Roman"/>
                <w:bCs/>
              </w:rPr>
              <w:t>— согласовывать свои действия с партнером, активно слушать одноклассников, учителя, вступать в коллективное учебное сотрудничество, принимая его условия и правила, совместно рассуждать и находить ответы на вопросы, формулировать их; использовать образную речь при описании любой композиции.</w:t>
            </w:r>
          </w:p>
        </w:tc>
        <w:tc>
          <w:tcPr>
            <w:tcW w:w="4679" w:type="dxa"/>
            <w:gridSpan w:val="2"/>
            <w:vMerge w:val="restart"/>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lastRenderedPageBreak/>
              <w:t>Расширять знания о средствах художественной выразительности.</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Уметь составлять тёплые и холодные цвета. Понимать эмоциональную выразительность тёплых и холодных цветов.</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Уметь видеть в природе борьбу и взаимовлияние цвета.</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Осваивать различные приемы работы кистью (мазок «кирпичик», «волна», «пятнышко»).</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Развивать колористические навыки работы гуашью.</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Изображать простые сюжеты с колористическим контрастом (угасающий костер вече</w:t>
            </w:r>
            <w:r w:rsidRPr="00A04185">
              <w:rPr>
                <w:rFonts w:ascii="Times New Roman" w:hAnsi="Times New Roman" w:cs="Times New Roman"/>
              </w:rPr>
              <w:lastRenderedPageBreak/>
              <w:t>ром, сказочная, жар-птица и т.п.).</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Уметь составлять на бумаге тихие (глухие) и звонкие цвета.</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Иметь представление об эмоциональной выразительности цвета - глухого и звонкого.</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Уметь наблюдать многообразие и красоту цветовых состояний в весенней природе.</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Изображать борьбу тихого (глухого) и звонкого цветов, изображая весеннюю землю</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 xml:space="preserve">Создавать колористическое богатство внутри одной цветовой гаммы. </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Закреплять умения работать кистью.</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Расширять знания о средствах художественной выразительности.</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Уметь видеть линии в окружающей действительности.</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 xml:space="preserve">Получать представление об эмоциональной выразительности линии. </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Фантазировать, изображать весенние ручьи, извивающиеся змейками, задумчивые, тихие и стремительные (в качестве подмалевка - изображение весенней земли).</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Развивать навыки работы пастелью, восковыми мелками.</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Уметь видеть линии в окружающей действительности.</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Наблюдать, рассматривать, любоваться весенними ветками различных деревьев.</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Осознавать, как определенным материалом можно создать художественный образ.</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 xml:space="preserve">Использовать в работе сочетание различных </w:t>
            </w:r>
            <w:r w:rsidRPr="00A04185">
              <w:rPr>
                <w:rFonts w:ascii="Times New Roman" w:hAnsi="Times New Roman" w:cs="Times New Roman"/>
              </w:rPr>
              <w:lastRenderedPageBreak/>
              <w:t>инструментов и материалов.</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Изображать ветки деревьев с определенным характером и настроением.</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Расширять знания о средствах художественной выразительности.</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Понимать, что такое ритм.</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 xml:space="preserve"> Уметь передавать расположение (ритм) летящих птиц на плоскости листа.</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Развивать навыки творческой работы в техники обрывной аппликации.</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Расширять знания о средствах художественной выразительности.</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Понимать, что такое пропорции.</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Создавать выразительные образы животных или птиц с помощью изменения пропорций.</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Повторять и закреплять полученные знания и умения.</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Понимать роль различных средств художественной выразительности для создания того или иного образа.</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Создавать коллективную творческую работу (панно) «Весна. Шум птиц».</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Сотрудничать с товарищами в процессе совместной творческой работы, уметь договариваться, объяснять замысел, уметь выполнять работу в границах заданной роли.</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Анализировать детские работы на выставке, рассказывать о своих впечатлениях от работ товарищей и произведений художников.</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t>Понимать и уметь называть задачи, которые решались в каждой четверти.</w:t>
            </w:r>
          </w:p>
          <w:p w:rsidR="0015216D" w:rsidRPr="00A04185" w:rsidRDefault="0015216D" w:rsidP="00452A31">
            <w:pPr>
              <w:pStyle w:val="ParagraphStyle"/>
              <w:spacing w:line="276" w:lineRule="auto"/>
              <w:rPr>
                <w:rFonts w:ascii="Times New Roman" w:hAnsi="Times New Roman" w:cs="Times New Roman"/>
              </w:rPr>
            </w:pPr>
            <w:r w:rsidRPr="00A04185">
              <w:rPr>
                <w:rFonts w:ascii="Times New Roman" w:hAnsi="Times New Roman" w:cs="Times New Roman"/>
              </w:rPr>
              <w:lastRenderedPageBreak/>
              <w:t>Фантазировать и рассказывать о своих творческих планах на лето.</w:t>
            </w:r>
          </w:p>
        </w:tc>
        <w:tc>
          <w:tcPr>
            <w:tcW w:w="993" w:type="dxa"/>
            <w:vMerge w:val="restart"/>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r>
      <w:tr w:rsidR="0015216D" w:rsidRPr="00A04185" w:rsidTr="008A12EB">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30</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 w:val="right" w:leader="dot" w:pos="9584"/>
              </w:tabs>
              <w:spacing w:line="276" w:lineRule="auto"/>
              <w:ind w:firstLine="0"/>
              <w:rPr>
                <w:sz w:val="24"/>
              </w:rPr>
            </w:pPr>
            <w:r w:rsidRPr="00A04185">
              <w:rPr>
                <w:sz w:val="24"/>
              </w:rPr>
              <w:t>Тихие цвета. Что такое ритм пятен?</w:t>
            </w:r>
          </w:p>
          <w:p w:rsidR="0015216D" w:rsidRPr="00A04185" w:rsidRDefault="0015216D" w:rsidP="00452A31">
            <w:pPr>
              <w:tabs>
                <w:tab w:val="left" w:leader="dot" w:pos="8505"/>
                <w:tab w:val="right" w:leader="dot" w:pos="9584"/>
              </w:tabs>
              <w:spacing w:line="276" w:lineRule="auto"/>
              <w:ind w:firstLine="0"/>
              <w:rPr>
                <w:sz w:val="24"/>
              </w:rPr>
            </w:pPr>
            <w:r w:rsidRPr="00A04185">
              <w:rPr>
                <w:sz w:val="24"/>
              </w:rPr>
              <w:t>Стр.130-133.</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2691"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3265"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4679"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8A12EB">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31</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 w:val="right" w:leader="dot" w:pos="9584"/>
              </w:tabs>
              <w:spacing w:line="276" w:lineRule="auto"/>
              <w:ind w:firstLine="0"/>
              <w:rPr>
                <w:sz w:val="24"/>
              </w:rPr>
            </w:pPr>
            <w:r w:rsidRPr="00A04185">
              <w:rPr>
                <w:sz w:val="24"/>
              </w:rPr>
              <w:t>Ритм и движение пятен. Что такое ритм линий?</w:t>
            </w:r>
          </w:p>
          <w:p w:rsidR="0015216D" w:rsidRPr="00A04185" w:rsidRDefault="0015216D" w:rsidP="00452A31">
            <w:pPr>
              <w:tabs>
                <w:tab w:val="left" w:leader="dot" w:pos="8505"/>
                <w:tab w:val="right" w:leader="dot" w:pos="9584"/>
              </w:tabs>
              <w:spacing w:line="276" w:lineRule="auto"/>
              <w:ind w:firstLine="0"/>
              <w:rPr>
                <w:sz w:val="24"/>
              </w:rPr>
            </w:pPr>
            <w:r w:rsidRPr="00A04185">
              <w:rPr>
                <w:sz w:val="24"/>
              </w:rPr>
              <w:lastRenderedPageBreak/>
              <w:t>Стр.134-137.</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lastRenderedPageBreak/>
              <w:t>1</w:t>
            </w:r>
          </w:p>
        </w:tc>
        <w:tc>
          <w:tcPr>
            <w:tcW w:w="2691"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3265"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4679"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8A12EB">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32</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 w:val="right" w:leader="dot" w:pos="9584"/>
              </w:tabs>
              <w:spacing w:line="276" w:lineRule="auto"/>
              <w:ind w:firstLine="0"/>
              <w:rPr>
                <w:sz w:val="24"/>
              </w:rPr>
            </w:pPr>
            <w:r w:rsidRPr="00A04185">
              <w:rPr>
                <w:sz w:val="24"/>
              </w:rPr>
              <w:t>Характер линий. Ритм линий и пятен, цвет — средства выразительности любой композиции.</w:t>
            </w:r>
          </w:p>
          <w:p w:rsidR="0015216D" w:rsidRPr="00A04185" w:rsidRDefault="0015216D" w:rsidP="00452A31">
            <w:pPr>
              <w:tabs>
                <w:tab w:val="left" w:leader="dot" w:pos="8505"/>
                <w:tab w:val="right" w:leader="dot" w:pos="9584"/>
              </w:tabs>
              <w:spacing w:line="276" w:lineRule="auto"/>
              <w:ind w:firstLine="0"/>
              <w:rPr>
                <w:sz w:val="24"/>
              </w:rPr>
            </w:pPr>
            <w:r w:rsidRPr="00A04185">
              <w:rPr>
                <w:sz w:val="24"/>
              </w:rPr>
              <w:t>Стр.138-141</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2691"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3265"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4679"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r w:rsidR="0015216D" w:rsidRPr="00A04185" w:rsidTr="008A12EB">
        <w:trPr>
          <w:trHeight w:val="12"/>
        </w:trPr>
        <w:tc>
          <w:tcPr>
            <w:tcW w:w="1018" w:type="dxa"/>
            <w:tcBorders>
              <w:top w:val="single" w:sz="4" w:space="0" w:color="000000"/>
              <w:left w:val="single" w:sz="4" w:space="0" w:color="000000"/>
              <w:bottom w:val="single" w:sz="4" w:space="0" w:color="000000"/>
              <w:right w:val="single" w:sz="4" w:space="0" w:color="000000"/>
            </w:tcBorders>
          </w:tcPr>
          <w:p w:rsidR="0015216D" w:rsidRPr="00A04185" w:rsidRDefault="0015216D" w:rsidP="00452A3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33-34</w:t>
            </w:r>
          </w:p>
        </w:tc>
        <w:tc>
          <w:tcPr>
            <w:tcW w:w="1791"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tabs>
                <w:tab w:val="left" w:leader="dot" w:pos="8505"/>
              </w:tabs>
              <w:spacing w:line="276" w:lineRule="auto"/>
              <w:ind w:firstLine="0"/>
              <w:rPr>
                <w:sz w:val="24"/>
              </w:rPr>
            </w:pPr>
            <w:r w:rsidRPr="00A04185">
              <w:rPr>
                <w:sz w:val="24"/>
              </w:rPr>
              <w:t>Повторение пройденного.</w:t>
            </w:r>
          </w:p>
        </w:tc>
        <w:tc>
          <w:tcPr>
            <w:tcW w:w="709" w:type="dxa"/>
            <w:tcBorders>
              <w:top w:val="single" w:sz="4" w:space="0" w:color="000000"/>
              <w:left w:val="single" w:sz="4" w:space="0" w:color="000000"/>
              <w:bottom w:val="single" w:sz="4" w:space="0" w:color="000000"/>
              <w:right w:val="single" w:sz="4" w:space="0" w:color="000000"/>
            </w:tcBorders>
            <w:hideMark/>
          </w:tcPr>
          <w:p w:rsidR="0015216D" w:rsidRPr="00A04185" w:rsidRDefault="0015216D" w:rsidP="00452A31">
            <w:pPr>
              <w:pStyle w:val="ParagraphStyle"/>
              <w:spacing w:line="276" w:lineRule="auto"/>
              <w:jc w:val="center"/>
              <w:rPr>
                <w:rFonts w:ascii="Times New Roman" w:hAnsi="Times New Roman" w:cs="Times New Roman"/>
              </w:rPr>
            </w:pPr>
            <w:r w:rsidRPr="00A04185">
              <w:rPr>
                <w:rFonts w:ascii="Times New Roman" w:hAnsi="Times New Roman" w:cs="Times New Roman"/>
              </w:rPr>
              <w:t>2</w:t>
            </w:r>
          </w:p>
        </w:tc>
        <w:tc>
          <w:tcPr>
            <w:tcW w:w="2691"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3265"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b/>
                <w:bCs/>
                <w:sz w:val="24"/>
              </w:rPr>
            </w:pPr>
          </w:p>
        </w:tc>
        <w:tc>
          <w:tcPr>
            <w:tcW w:w="4679" w:type="dxa"/>
            <w:gridSpan w:val="2"/>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15216D" w:rsidRPr="00A04185" w:rsidRDefault="0015216D" w:rsidP="00452A31">
            <w:pPr>
              <w:rPr>
                <w:sz w:val="24"/>
              </w:rPr>
            </w:pPr>
          </w:p>
        </w:tc>
      </w:tr>
    </w:tbl>
    <w:p w:rsidR="0015216D" w:rsidRPr="00A04185" w:rsidRDefault="0015216D" w:rsidP="0015216D">
      <w:pPr>
        <w:rPr>
          <w:sz w:val="24"/>
        </w:rPr>
      </w:pPr>
    </w:p>
    <w:p w:rsidR="007E484F" w:rsidRDefault="007E484F" w:rsidP="007E484F">
      <w:pPr>
        <w:pStyle w:val="ParagraphStyle"/>
        <w:keepNext/>
        <w:spacing w:before="192" w:after="192" w:line="264" w:lineRule="auto"/>
        <w:jc w:val="center"/>
        <w:outlineLvl w:val="0"/>
        <w:rPr>
          <w:rFonts w:ascii="Times New Roman" w:hAnsi="Times New Roman" w:cs="Times New Roman"/>
          <w:b/>
          <w:bCs/>
          <w:caps/>
        </w:rPr>
      </w:pPr>
      <w:r w:rsidRPr="007F5EBD">
        <w:rPr>
          <w:rFonts w:ascii="Times New Roman" w:hAnsi="Times New Roman" w:cs="Times New Roman"/>
          <w:b/>
          <w:bCs/>
          <w:caps/>
        </w:rPr>
        <w:t>Календарно-тематическое планирование</w:t>
      </w:r>
    </w:p>
    <w:p w:rsidR="007E484F" w:rsidRPr="007F5EBD" w:rsidRDefault="007E484F" w:rsidP="007E484F">
      <w:pPr>
        <w:pStyle w:val="ParagraphStyle"/>
        <w:keepNext/>
        <w:spacing w:before="192" w:after="192" w:line="264" w:lineRule="auto"/>
        <w:outlineLvl w:val="0"/>
        <w:rPr>
          <w:rFonts w:ascii="Times New Roman" w:hAnsi="Times New Roman" w:cs="Times New Roman"/>
          <w:b/>
          <w:bCs/>
          <w:caps/>
        </w:rPr>
      </w:pPr>
      <w:r>
        <w:rPr>
          <w:rFonts w:ascii="Times New Roman" w:hAnsi="Times New Roman" w:cs="Times New Roman"/>
          <w:b/>
          <w:bCs/>
          <w:caps/>
        </w:rPr>
        <w:t>3 класс</w:t>
      </w:r>
      <w:r w:rsidRPr="007F5EBD">
        <w:rPr>
          <w:rFonts w:ascii="Times New Roman" w:hAnsi="Times New Roman" w:cs="Times New Roman"/>
          <w:b/>
          <w:bCs/>
          <w:caps/>
        </w:rPr>
        <w:t xml:space="preserve"> </w:t>
      </w:r>
    </w:p>
    <w:tbl>
      <w:tblPr>
        <w:tblW w:w="15765" w:type="dxa"/>
        <w:tblLayout w:type="fixed"/>
        <w:tblCellMar>
          <w:top w:w="24" w:type="dxa"/>
          <w:left w:w="24" w:type="dxa"/>
          <w:bottom w:w="24" w:type="dxa"/>
          <w:right w:w="24" w:type="dxa"/>
        </w:tblCellMar>
        <w:tblLook w:val="04A0" w:firstRow="1" w:lastRow="0" w:firstColumn="1" w:lastColumn="0" w:noHBand="0" w:noVBand="1"/>
      </w:tblPr>
      <w:tblGrid>
        <w:gridCol w:w="1018"/>
        <w:gridCol w:w="619"/>
        <w:gridCol w:w="1791"/>
        <w:gridCol w:w="709"/>
        <w:gridCol w:w="2124"/>
        <w:gridCol w:w="287"/>
        <w:gridCol w:w="4675"/>
        <w:gridCol w:w="3549"/>
        <w:gridCol w:w="993"/>
      </w:tblGrid>
      <w:tr w:rsidR="007E484F" w:rsidRPr="007F5EBD" w:rsidTr="00A62EA3">
        <w:trPr>
          <w:trHeight w:val="12"/>
        </w:trPr>
        <w:tc>
          <w:tcPr>
            <w:tcW w:w="1018" w:type="dxa"/>
            <w:vMerge w:val="restart"/>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pStyle w:val="ParagraphStyle"/>
              <w:spacing w:line="276" w:lineRule="auto"/>
              <w:jc w:val="center"/>
              <w:rPr>
                <w:rFonts w:ascii="Times New Roman" w:hAnsi="Times New Roman" w:cs="Times New Roman"/>
                <w:b/>
              </w:rPr>
            </w:pPr>
            <w:r w:rsidRPr="007F5EBD">
              <w:rPr>
                <w:rFonts w:ascii="Times New Roman" w:hAnsi="Times New Roman" w:cs="Times New Roman"/>
                <w:b/>
              </w:rPr>
              <w:t>Дата</w:t>
            </w:r>
          </w:p>
        </w:tc>
        <w:tc>
          <w:tcPr>
            <w:tcW w:w="619" w:type="dxa"/>
            <w:vMerge w:val="restart"/>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pStyle w:val="ParagraphStyle"/>
              <w:spacing w:line="276" w:lineRule="auto"/>
              <w:jc w:val="center"/>
              <w:rPr>
                <w:rFonts w:ascii="Times New Roman" w:hAnsi="Times New Roman" w:cs="Times New Roman"/>
                <w:b/>
              </w:rPr>
            </w:pPr>
            <w:r w:rsidRPr="007F5EBD">
              <w:rPr>
                <w:rFonts w:ascii="Times New Roman" w:hAnsi="Times New Roman" w:cs="Times New Roman"/>
                <w:b/>
              </w:rPr>
              <w:t>№ п</w:t>
            </w:r>
            <w:r w:rsidRPr="007F5EBD">
              <w:rPr>
                <w:rFonts w:ascii="Times New Roman" w:hAnsi="Times New Roman" w:cs="Times New Roman"/>
                <w:b/>
                <w:lang w:val="en-US"/>
              </w:rPr>
              <w:t>/</w:t>
            </w:r>
            <w:r w:rsidRPr="007F5EBD">
              <w:rPr>
                <w:rFonts w:ascii="Times New Roman" w:hAnsi="Times New Roman" w:cs="Times New Roman"/>
                <w:b/>
              </w:rPr>
              <w:t>п</w:t>
            </w:r>
          </w:p>
        </w:tc>
        <w:tc>
          <w:tcPr>
            <w:tcW w:w="1791" w:type="dxa"/>
            <w:vMerge w:val="restart"/>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pStyle w:val="ParagraphStyle"/>
              <w:spacing w:line="276" w:lineRule="auto"/>
              <w:jc w:val="center"/>
              <w:rPr>
                <w:rFonts w:ascii="Times New Roman" w:hAnsi="Times New Roman" w:cs="Times New Roman"/>
                <w:b/>
              </w:rPr>
            </w:pPr>
            <w:r w:rsidRPr="007F5EBD">
              <w:rPr>
                <w:rFonts w:ascii="Times New Roman" w:hAnsi="Times New Roman" w:cs="Times New Roman"/>
                <w:b/>
              </w:rPr>
              <w:t>Наименование разделов и тем</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pStyle w:val="ParagraphStyle"/>
              <w:spacing w:line="276" w:lineRule="auto"/>
              <w:jc w:val="center"/>
              <w:rPr>
                <w:rFonts w:ascii="Times New Roman" w:hAnsi="Times New Roman" w:cs="Times New Roman"/>
                <w:b/>
              </w:rPr>
            </w:pPr>
            <w:r w:rsidRPr="007F5EBD">
              <w:rPr>
                <w:rFonts w:ascii="Times New Roman" w:hAnsi="Times New Roman" w:cs="Times New Roman"/>
                <w:b/>
              </w:rPr>
              <w:t>Всего часов</w:t>
            </w:r>
          </w:p>
        </w:tc>
        <w:tc>
          <w:tcPr>
            <w:tcW w:w="7086" w:type="dxa"/>
            <w:gridSpan w:val="3"/>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pStyle w:val="ParagraphStyle"/>
              <w:spacing w:line="276" w:lineRule="auto"/>
              <w:jc w:val="center"/>
              <w:rPr>
                <w:rFonts w:ascii="Times New Roman" w:hAnsi="Times New Roman" w:cs="Times New Roman"/>
                <w:b/>
              </w:rPr>
            </w:pPr>
            <w:r w:rsidRPr="007F5EBD">
              <w:rPr>
                <w:rFonts w:ascii="Times New Roman" w:hAnsi="Times New Roman" w:cs="Times New Roman"/>
                <w:b/>
              </w:rPr>
              <w:t>Планируемые результаты</w:t>
            </w:r>
          </w:p>
        </w:tc>
        <w:tc>
          <w:tcPr>
            <w:tcW w:w="3549" w:type="dxa"/>
            <w:vMerge w:val="restart"/>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pStyle w:val="ParagraphStyle"/>
              <w:spacing w:line="276" w:lineRule="auto"/>
              <w:jc w:val="center"/>
              <w:rPr>
                <w:rFonts w:ascii="Times New Roman" w:hAnsi="Times New Roman" w:cs="Times New Roman"/>
                <w:b/>
              </w:rPr>
            </w:pPr>
            <w:r w:rsidRPr="007F5EBD">
              <w:rPr>
                <w:rFonts w:ascii="Times New Roman" w:hAnsi="Times New Roman" w:cs="Times New Roman"/>
                <w:b/>
              </w:rPr>
              <w:t>Характеристика деятельности учащихся</w:t>
            </w:r>
          </w:p>
        </w:tc>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pStyle w:val="ParagraphStyle"/>
              <w:spacing w:line="276" w:lineRule="auto"/>
              <w:jc w:val="center"/>
              <w:rPr>
                <w:rFonts w:ascii="Times New Roman" w:hAnsi="Times New Roman" w:cs="Times New Roman"/>
                <w:b/>
              </w:rPr>
            </w:pPr>
            <w:r w:rsidRPr="007F5EBD">
              <w:rPr>
                <w:rFonts w:ascii="Times New Roman" w:hAnsi="Times New Roman" w:cs="Times New Roman"/>
                <w:b/>
              </w:rPr>
              <w:t>Примечание</w:t>
            </w:r>
          </w:p>
        </w:tc>
      </w:tr>
      <w:tr w:rsidR="007E484F" w:rsidRPr="007F5EBD" w:rsidTr="00A62EA3">
        <w:trPr>
          <w:trHeight w:val="12"/>
        </w:trPr>
        <w:tc>
          <w:tcPr>
            <w:tcW w:w="1018" w:type="dxa"/>
            <w:vMerge/>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b/>
                <w:sz w:val="24"/>
              </w:rPr>
            </w:pPr>
          </w:p>
        </w:tc>
        <w:tc>
          <w:tcPr>
            <w:tcW w:w="619" w:type="dxa"/>
            <w:vMerge/>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b/>
                <w:sz w:val="24"/>
              </w:rPr>
            </w:pPr>
          </w:p>
        </w:tc>
        <w:tc>
          <w:tcPr>
            <w:tcW w:w="1791" w:type="dxa"/>
            <w:vMerge/>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b/>
                <w:sz w:val="24"/>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b/>
                <w:sz w:val="24"/>
              </w:rPr>
            </w:pPr>
          </w:p>
        </w:tc>
        <w:tc>
          <w:tcPr>
            <w:tcW w:w="2411" w:type="dxa"/>
            <w:gridSpan w:val="2"/>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pStyle w:val="ParagraphStyle"/>
              <w:spacing w:line="276" w:lineRule="auto"/>
              <w:jc w:val="center"/>
              <w:rPr>
                <w:rFonts w:ascii="Times New Roman" w:hAnsi="Times New Roman" w:cs="Times New Roman"/>
                <w:b/>
              </w:rPr>
            </w:pPr>
            <w:r w:rsidRPr="007F5EBD">
              <w:rPr>
                <w:rFonts w:ascii="Times New Roman" w:hAnsi="Times New Roman" w:cs="Times New Roman"/>
                <w:b/>
              </w:rPr>
              <w:t>Предметные результаты</w:t>
            </w: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pStyle w:val="ParagraphStyle"/>
              <w:spacing w:line="276" w:lineRule="auto"/>
              <w:jc w:val="center"/>
              <w:rPr>
                <w:rFonts w:ascii="Times New Roman" w:hAnsi="Times New Roman" w:cs="Times New Roman"/>
                <w:b/>
              </w:rPr>
            </w:pPr>
            <w:r w:rsidRPr="007F5EBD">
              <w:rPr>
                <w:rFonts w:ascii="Times New Roman" w:hAnsi="Times New Roman" w:cs="Times New Roman"/>
                <w:b/>
              </w:rPr>
              <w:t>Универсальные учебные действия</w:t>
            </w:r>
          </w:p>
        </w:tc>
        <w:tc>
          <w:tcPr>
            <w:tcW w:w="3549" w:type="dxa"/>
            <w:vMerge/>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5765" w:type="dxa"/>
            <w:gridSpan w:val="9"/>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center"/>
              <w:rPr>
                <w:rFonts w:eastAsia="Calibri"/>
                <w:b/>
                <w:bCs/>
                <w:sz w:val="24"/>
              </w:rPr>
            </w:pPr>
            <w:r w:rsidRPr="007F5EBD">
              <w:rPr>
                <w:rFonts w:eastAsia="Calibri"/>
                <w:b/>
                <w:bCs/>
                <w:sz w:val="24"/>
              </w:rPr>
              <w:t xml:space="preserve">Истоки родного искусства </w:t>
            </w:r>
            <w:r w:rsidRPr="007F5EBD">
              <w:rPr>
                <w:sz w:val="24"/>
              </w:rPr>
              <w:t xml:space="preserve"> (8 ч.)</w:t>
            </w: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1</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Мастера Изображения, Постройки </w:t>
            </w:r>
          </w:p>
          <w:p w:rsidR="007E484F" w:rsidRPr="007F5EBD" w:rsidRDefault="007E484F" w:rsidP="00A62EA3">
            <w:pPr>
              <w:autoSpaceDE w:val="0"/>
              <w:autoSpaceDN w:val="0"/>
              <w:adjustRightInd w:val="0"/>
              <w:spacing w:line="264" w:lineRule="auto"/>
              <w:ind w:firstLine="0"/>
              <w:jc w:val="left"/>
              <w:rPr>
                <w:rFonts w:eastAsia="Calibri"/>
                <w:i/>
                <w:iCs/>
                <w:sz w:val="24"/>
              </w:rPr>
            </w:pPr>
            <w:r w:rsidRPr="007F5EBD">
              <w:rPr>
                <w:rFonts w:eastAsia="Calibri"/>
                <w:sz w:val="24"/>
              </w:rPr>
              <w:t xml:space="preserve">и Украшения </w:t>
            </w:r>
            <w:r w:rsidRPr="007F5EBD">
              <w:rPr>
                <w:rFonts w:eastAsia="Calibri"/>
                <w:i/>
                <w:iCs/>
                <w:sz w:val="24"/>
              </w:rPr>
              <w:t>(вводный).</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Учебник </w:t>
            </w:r>
            <w:r w:rsidRPr="007F5EBD">
              <w:rPr>
                <w:rFonts w:eastAsia="Calibri"/>
                <w:sz w:val="24"/>
              </w:rPr>
              <w:br/>
              <w:t>(с. 3–9)</w:t>
            </w:r>
          </w:p>
          <w:p w:rsidR="007E484F" w:rsidRPr="007F5EBD" w:rsidRDefault="007E484F" w:rsidP="00A62EA3">
            <w:pPr>
              <w:tabs>
                <w:tab w:val="left" w:leader="dot" w:pos="8505"/>
              </w:tabs>
              <w:spacing w:line="276" w:lineRule="auto"/>
              <w:ind w:firstLine="0"/>
              <w:rPr>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1</w:t>
            </w:r>
          </w:p>
        </w:tc>
        <w:tc>
          <w:tcPr>
            <w:tcW w:w="2124" w:type="dxa"/>
            <w:tcBorders>
              <w:top w:val="single" w:sz="4" w:space="0" w:color="000000"/>
              <w:left w:val="single" w:sz="4" w:space="0" w:color="000000"/>
              <w:bottom w:val="nil"/>
              <w:right w:val="single" w:sz="4" w:space="0" w:color="000000"/>
            </w:tcBorders>
          </w:tcPr>
          <w:p w:rsidR="007E484F" w:rsidRPr="007F5EBD" w:rsidRDefault="007E484F" w:rsidP="00A62EA3">
            <w:pPr>
              <w:pStyle w:val="ParagraphStyle"/>
              <w:spacing w:line="264" w:lineRule="auto"/>
              <w:rPr>
                <w:rFonts w:ascii="Times New Roman" w:eastAsia="Calibri" w:hAnsi="Times New Roman" w:cs="Times New Roman"/>
              </w:rPr>
            </w:pPr>
            <w:r w:rsidRPr="007F5EBD">
              <w:rPr>
                <w:rFonts w:ascii="Times New Roman" w:hAnsi="Times New Roman" w:cs="Times New Roman"/>
              </w:rPr>
              <w:t xml:space="preserve">  </w:t>
            </w:r>
            <w:r w:rsidRPr="007F5EBD">
              <w:rPr>
                <w:rFonts w:ascii="Times New Roman" w:eastAsia="Calibri" w:hAnsi="Times New Roman" w:cs="Times New Roman"/>
              </w:rPr>
              <w:t>Познакомятся с новым учебником, с принадлежностями для рисования (папка с бумагой, карандаши по степени мягкости, акварель, гуашь, кисти и др.).</w:t>
            </w:r>
          </w:p>
          <w:p w:rsidR="007E484F" w:rsidRPr="007F5EBD" w:rsidRDefault="007E484F" w:rsidP="00A62EA3">
            <w:pPr>
              <w:pStyle w:val="ParagraphStyle"/>
              <w:spacing w:line="276" w:lineRule="auto"/>
              <w:rPr>
                <w:rFonts w:ascii="Times New Roman" w:hAnsi="Times New Roman" w:cs="Times New Roman"/>
              </w:rPr>
            </w:pPr>
            <w:r w:rsidRPr="007F5EBD">
              <w:rPr>
                <w:rFonts w:ascii="Times New Roman" w:eastAsia="Calibri" w:hAnsi="Times New Roman" w:cs="Times New Roman"/>
              </w:rPr>
              <w:t>Научатся рисовать с натуры или по памяти, передавать впечатления, полученные в жизни, смешивать краски для получения нужного оттенка, совершенствовать на.</w:t>
            </w:r>
          </w:p>
        </w:tc>
        <w:tc>
          <w:tcPr>
            <w:tcW w:w="4962" w:type="dxa"/>
            <w:gridSpan w:val="2"/>
            <w:tcBorders>
              <w:top w:val="single" w:sz="4" w:space="0" w:color="000000"/>
              <w:left w:val="single" w:sz="4" w:space="0" w:color="000000"/>
              <w:bottom w:val="nil"/>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ответственно относятся к учебе, задают вопрос: «Какое значение, смысл имеет для меня учение?» и умеют находить ответ на него</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autoSpaceDE w:val="0"/>
              <w:autoSpaceDN w:val="0"/>
              <w:adjustRightInd w:val="0"/>
              <w:ind w:firstLine="0"/>
              <w:jc w:val="left"/>
              <w:rPr>
                <w:rFonts w:eastAsia="Calibri"/>
                <w:sz w:val="24"/>
              </w:rPr>
            </w:pPr>
            <w:r w:rsidRPr="007F5EBD">
              <w:rPr>
                <w:sz w:val="24"/>
              </w:rPr>
              <w:t>извлекают информацию из прослушанного объяснения, анализируют ее, осознанно читают тексты, рассматривают иллюстрации с целью освоения и использования информации.</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Регулятивные: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 xml:space="preserve">принимают учебную задачу; планируют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алгоритм действий по организации своего рабочего места с установкой на функциональность, удобство, рациональность и безопасность в размещении и применении необходимых на уроке изобразительного искусства принадлежностей и материалов.</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pStyle w:val="ParagraphStyle"/>
              <w:spacing w:line="264" w:lineRule="auto"/>
              <w:rPr>
                <w:rFonts w:ascii="Times New Roman" w:eastAsia="Calibri" w:hAnsi="Times New Roman" w:cs="Times New Roman"/>
              </w:rPr>
            </w:pPr>
            <w:r w:rsidRPr="007F5EBD">
              <w:rPr>
                <w:rFonts w:ascii="Times New Roman" w:hAnsi="Times New Roman" w:cs="Times New Roman"/>
                <w:bCs/>
              </w:rPr>
              <w:t xml:space="preserve"> </w:t>
            </w:r>
            <w:r w:rsidRPr="007F5EBD">
              <w:rPr>
                <w:rFonts w:ascii="Times New Roman" w:hAnsi="Times New Roman" w:cs="Times New Roman"/>
              </w:rPr>
              <w:t xml:space="preserve">строят </w:t>
            </w:r>
            <w:r w:rsidRPr="007F5EBD">
              <w:rPr>
                <w:rFonts w:ascii="Times New Roman" w:eastAsia="Calibri" w:hAnsi="Times New Roman" w:cs="Times New Roman"/>
              </w:rPr>
              <w:t>понятные речевые высказывания, отстаивают собственное мнение, формулируют ответы на вопросы.</w:t>
            </w:r>
          </w:p>
          <w:p w:rsidR="007E484F" w:rsidRPr="007F5EBD" w:rsidRDefault="007E484F" w:rsidP="00A62EA3">
            <w:pPr>
              <w:pStyle w:val="ParagraphStyle"/>
              <w:spacing w:line="276" w:lineRule="auto"/>
              <w:rPr>
                <w:rFonts w:ascii="Times New Roman" w:hAnsi="Times New Roman" w:cs="Times New Roman"/>
                <w:b/>
                <w:bCs/>
              </w:rPr>
            </w:pPr>
          </w:p>
        </w:tc>
        <w:tc>
          <w:tcPr>
            <w:tcW w:w="3549" w:type="dxa"/>
            <w:tcBorders>
              <w:top w:val="single" w:sz="4" w:space="0" w:color="000000"/>
              <w:left w:val="single" w:sz="4" w:space="0" w:color="000000"/>
              <w:bottom w:val="nil"/>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lastRenderedPageBreak/>
              <w:t xml:space="preserve">Работа с учебником </w:t>
            </w:r>
            <w:r w:rsidRPr="007F5EBD">
              <w:rPr>
                <w:rFonts w:eastAsia="Calibri"/>
                <w:sz w:val="24"/>
              </w:rPr>
              <w:br/>
              <w:t xml:space="preserve">(с. 7–9): знакомство, ориентирование по разделам, условные обозначения. Беседа «Три Брата-Мастера», «Художественные материалы». Рассматривание художественных материалов или иллюстраций в учебнике </w:t>
            </w:r>
            <w:r w:rsidRPr="007F5EBD">
              <w:rPr>
                <w:rFonts w:eastAsia="Calibri"/>
                <w:sz w:val="24"/>
              </w:rPr>
              <w:br/>
              <w:t>(с. 8–9). Беседа «Что мы будем рисовать». Сообщение теоретических сведений о композиции рисунка. Построение композиции.</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Дальний и ближний планы. Оттенки цвета. Практическая работа, анализ выполненной работы</w:t>
            </w:r>
          </w:p>
          <w:p w:rsidR="007E484F" w:rsidRPr="007F5EBD" w:rsidRDefault="007E484F" w:rsidP="00A62EA3">
            <w:pPr>
              <w:pStyle w:val="ParagraphStyle"/>
              <w:spacing w:line="276" w:lineRule="auto"/>
              <w:rPr>
                <w:rFonts w:ascii="Times New Roman" w:hAnsi="Times New Roman" w:cs="Times New Roman"/>
              </w:rPr>
            </w:pPr>
          </w:p>
        </w:tc>
        <w:tc>
          <w:tcPr>
            <w:tcW w:w="993" w:type="dxa"/>
            <w:tcBorders>
              <w:top w:val="single" w:sz="4" w:space="0" w:color="000000"/>
              <w:left w:val="single" w:sz="4" w:space="0" w:color="000000"/>
              <w:bottom w:val="nil"/>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2.</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Твои игрушки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i/>
                <w:iCs/>
                <w:sz w:val="24"/>
              </w:rPr>
              <w:t>(постановка и решение учебной задачи)</w:t>
            </w:r>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Учебник </w:t>
            </w:r>
            <w:r w:rsidRPr="007F5EBD">
              <w:rPr>
                <w:rFonts w:eastAsia="Calibri"/>
                <w:sz w:val="24"/>
              </w:rPr>
              <w:br/>
              <w:t>(с. 12–17)</w:t>
            </w:r>
          </w:p>
          <w:p w:rsidR="007E484F" w:rsidRPr="007F5EBD" w:rsidRDefault="007E484F" w:rsidP="00A62EA3">
            <w:pPr>
              <w:tabs>
                <w:tab w:val="left" w:leader="dot" w:pos="8505"/>
              </w:tabs>
              <w:spacing w:line="276" w:lineRule="auto"/>
              <w:ind w:firstLine="0"/>
              <w:rPr>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Получат начальные сведения о видах современного декоративно-прикладного искусства (дымковские, </w:t>
            </w:r>
            <w:proofErr w:type="spellStart"/>
            <w:r w:rsidRPr="007F5EBD">
              <w:rPr>
                <w:rFonts w:eastAsia="Calibri"/>
                <w:sz w:val="24"/>
              </w:rPr>
              <w:t>богородские</w:t>
            </w:r>
            <w:proofErr w:type="spellEnd"/>
            <w:r w:rsidRPr="007F5EBD">
              <w:rPr>
                <w:rFonts w:eastAsia="Calibri"/>
                <w:sz w:val="24"/>
              </w:rPr>
              <w:t xml:space="preserve">, </w:t>
            </w:r>
            <w:proofErr w:type="spellStart"/>
            <w:r w:rsidRPr="007F5EBD">
              <w:rPr>
                <w:rFonts w:eastAsia="Calibri"/>
                <w:sz w:val="24"/>
              </w:rPr>
              <w:t>каргопольские</w:t>
            </w:r>
            <w:proofErr w:type="spellEnd"/>
            <w:r w:rsidRPr="007F5EBD">
              <w:rPr>
                <w:rFonts w:eastAsia="Calibri"/>
                <w:sz w:val="24"/>
              </w:rPr>
              <w:t xml:space="preserve">, </w:t>
            </w:r>
            <w:proofErr w:type="spellStart"/>
            <w:r w:rsidRPr="007F5EBD">
              <w:rPr>
                <w:rFonts w:eastAsia="Calibri"/>
                <w:sz w:val="24"/>
              </w:rPr>
              <w:t>филимоновские</w:t>
            </w:r>
            <w:proofErr w:type="spellEnd"/>
            <w:r w:rsidRPr="007F5EBD">
              <w:rPr>
                <w:rFonts w:eastAsia="Calibri"/>
                <w:sz w:val="24"/>
              </w:rPr>
              <w:t xml:space="preserve"> игрушки, </w:t>
            </w:r>
            <w:proofErr w:type="spellStart"/>
            <w:r w:rsidRPr="007F5EBD">
              <w:rPr>
                <w:rFonts w:eastAsia="Calibri"/>
                <w:sz w:val="24"/>
              </w:rPr>
              <w:t>щепковые</w:t>
            </w:r>
            <w:proofErr w:type="spellEnd"/>
            <w:r w:rsidRPr="007F5EBD">
              <w:rPr>
                <w:rFonts w:eastAsia="Calibri"/>
                <w:sz w:val="24"/>
              </w:rPr>
              <w:t xml:space="preserve"> (северные, из Архангельска) птицы </w:t>
            </w:r>
            <w:r w:rsidRPr="007F5EBD">
              <w:rPr>
                <w:rFonts w:eastAsia="Calibri"/>
                <w:sz w:val="24"/>
              </w:rPr>
              <w:br/>
              <w:t>и др.). Научатся передавать в лепных</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изделиях объемную форму, ее пропорции, соотношения; лепить фи-</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гурки по мотивам народных игрушек; использовать цветовой контраст и гармонию цветовых оттенков, творчески и разнообразно применять приемы народной кистевой росписи. Освоят декоративную роспись</w:t>
            </w:r>
          </w:p>
          <w:p w:rsidR="007E484F" w:rsidRPr="007F5EBD" w:rsidRDefault="007E484F" w:rsidP="00A62EA3">
            <w:pPr>
              <w:jc w:val="left"/>
              <w:rPr>
                <w:sz w:val="24"/>
              </w:rPr>
            </w:pP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ответственно относятся к учебе, имеют мотивацию к учебной деятельности; сориентированы на проявление интереса к культурному наследию</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autoSpaceDE w:val="0"/>
              <w:autoSpaceDN w:val="0"/>
              <w:adjustRightInd w:val="0"/>
              <w:ind w:firstLine="0"/>
              <w:jc w:val="left"/>
              <w:rPr>
                <w:rFonts w:eastAsia="Calibri"/>
                <w:sz w:val="24"/>
              </w:rPr>
            </w:pPr>
            <w:r w:rsidRPr="007F5EBD">
              <w:rPr>
                <w:sz w:val="24"/>
              </w:rPr>
              <w:t xml:space="preserve">строят осознанное и произвольное речевое высказывание в устной форме о материалах и инструментах, правилах работы </w:t>
            </w:r>
            <w:r w:rsidRPr="007F5EBD">
              <w:rPr>
                <w:sz w:val="24"/>
              </w:rPr>
              <w:br/>
              <w:t>с инструментами, извлекают информацию из прослушанного объяснения, анализируют ее.</w:t>
            </w:r>
          </w:p>
          <w:p w:rsidR="007E484F" w:rsidRPr="007F5EBD" w:rsidRDefault="007E484F" w:rsidP="00A62EA3">
            <w:pPr>
              <w:autoSpaceDE w:val="0"/>
              <w:autoSpaceDN w:val="0"/>
              <w:adjustRightInd w:val="0"/>
              <w:ind w:firstLine="0"/>
              <w:jc w:val="left"/>
              <w:rPr>
                <w:rFonts w:eastAsia="Calibri"/>
                <w:sz w:val="24"/>
              </w:rPr>
            </w:pPr>
            <w:r w:rsidRPr="007F5EBD">
              <w:rPr>
                <w:b/>
                <w:bCs/>
                <w:sz w:val="24"/>
              </w:rPr>
              <w:t xml:space="preserve"> Регулятивные: </w:t>
            </w:r>
            <w:r w:rsidRPr="007F5EBD">
              <w:rPr>
                <w:sz w:val="24"/>
              </w:rPr>
              <w:t>удерживают цель деятельности до получения ее результата; планируют решение учебной задачи: выстраивают последовательность необходимых операций (алгоритм действий).</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autoSpaceDE w:val="0"/>
              <w:autoSpaceDN w:val="0"/>
              <w:adjustRightInd w:val="0"/>
              <w:ind w:firstLine="0"/>
              <w:jc w:val="left"/>
              <w:rPr>
                <w:rFonts w:eastAsia="Calibri"/>
                <w:sz w:val="24"/>
              </w:rPr>
            </w:pPr>
            <w:r w:rsidRPr="007F5EBD">
              <w:rPr>
                <w:bCs/>
                <w:sz w:val="24"/>
              </w:rPr>
              <w:t xml:space="preserve"> </w:t>
            </w:r>
            <w:r w:rsidRPr="007F5EBD">
              <w:rPr>
                <w:b/>
                <w:bCs/>
                <w:sz w:val="24"/>
              </w:rPr>
              <w:t xml:space="preserve"> </w:t>
            </w:r>
            <w:r w:rsidRPr="007F5EBD">
              <w:rPr>
                <w:sz w:val="24"/>
              </w:rPr>
              <w:t>участвуют в коллективных обсужде</w:t>
            </w:r>
            <w:r w:rsidRPr="007F5EBD">
              <w:rPr>
                <w:rFonts w:eastAsia="Calibri"/>
                <w:sz w:val="24"/>
              </w:rPr>
              <w:t>ниях, строят понятные речевые высказывания, отстаивают собственное мнение, формулируют ответы на вопросы.</w:t>
            </w:r>
          </w:p>
          <w:p w:rsidR="007E484F" w:rsidRPr="007F5EBD" w:rsidRDefault="007E484F" w:rsidP="00A62EA3">
            <w:pPr>
              <w:ind w:firstLine="0"/>
              <w:jc w:val="left"/>
              <w:rPr>
                <w:b/>
                <w:bCs/>
                <w:sz w:val="24"/>
              </w:rPr>
            </w:pP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Словесно-иллюстративный рассказ с элементами беседы «Народные игрушки». Рассматривание игрушек или просмотр мультимедийной презентации. Дидактическая игра «Узнай игрушку». Выполнение практических заданий: выбор среди нескольких игрушек </w:t>
            </w:r>
            <w:proofErr w:type="spellStart"/>
            <w:r w:rsidRPr="007F5EBD">
              <w:rPr>
                <w:rFonts w:eastAsia="Calibri"/>
                <w:sz w:val="24"/>
              </w:rPr>
              <w:t>богородской</w:t>
            </w:r>
            <w:proofErr w:type="spellEnd"/>
            <w:r w:rsidRPr="007F5EBD">
              <w:rPr>
                <w:rFonts w:eastAsia="Calibri"/>
                <w:sz w:val="24"/>
              </w:rPr>
              <w:t xml:space="preserve"> и дымковской, объяснение своего выбора; сбор игрушки из разрезных картинок. Беседа «Что мы будем делать». Сообщение теоретических сведений «Способы лепки. Цветовой контраст в росписи». Лепка современной игрушки из пластилина, ее роспись. Выставка и презентация работ учащихся</w:t>
            </w:r>
          </w:p>
          <w:p w:rsidR="007E484F" w:rsidRPr="007F5EBD" w:rsidRDefault="007E484F" w:rsidP="00A62EA3">
            <w:pPr>
              <w:autoSpaceDE w:val="0"/>
              <w:autoSpaceDN w:val="0"/>
              <w:adjustRightInd w:val="0"/>
              <w:spacing w:line="264" w:lineRule="auto"/>
              <w:ind w:firstLine="0"/>
              <w:jc w:val="left"/>
              <w:rPr>
                <w:rFonts w:eastAsia="Calibri"/>
                <w:sz w:val="24"/>
              </w:rPr>
            </w:pPr>
          </w:p>
          <w:p w:rsidR="007E484F" w:rsidRPr="007F5EBD" w:rsidRDefault="007E484F" w:rsidP="00A62EA3">
            <w:pPr>
              <w:jc w:val="left"/>
              <w:rPr>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3.</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shd w:val="clear" w:color="auto" w:fill="FFFFFF"/>
              </w:rPr>
            </w:pPr>
            <w:r w:rsidRPr="007F5EBD">
              <w:rPr>
                <w:rFonts w:eastAsia="Calibri"/>
                <w:sz w:val="24"/>
                <w:shd w:val="clear" w:color="auto" w:fill="FFFFFF"/>
              </w:rPr>
              <w:t xml:space="preserve">Посуда у тебя </w:t>
            </w:r>
          </w:p>
          <w:p w:rsidR="007E484F" w:rsidRPr="007F5EBD" w:rsidRDefault="007E484F" w:rsidP="00A62EA3">
            <w:pPr>
              <w:autoSpaceDE w:val="0"/>
              <w:autoSpaceDN w:val="0"/>
              <w:adjustRightInd w:val="0"/>
              <w:spacing w:line="264" w:lineRule="auto"/>
              <w:ind w:firstLine="0"/>
              <w:jc w:val="left"/>
              <w:rPr>
                <w:rFonts w:eastAsia="Calibri"/>
                <w:sz w:val="24"/>
                <w:shd w:val="clear" w:color="auto" w:fill="FFFFFF"/>
              </w:rPr>
            </w:pPr>
            <w:r w:rsidRPr="007F5EBD">
              <w:rPr>
                <w:rFonts w:eastAsia="Calibri"/>
                <w:sz w:val="24"/>
                <w:shd w:val="clear" w:color="auto" w:fill="FFFFFF"/>
              </w:rPr>
              <w:t xml:space="preserve">дома </w:t>
            </w:r>
          </w:p>
          <w:p w:rsidR="007E484F" w:rsidRPr="007F5EBD" w:rsidRDefault="007E484F" w:rsidP="00A62EA3">
            <w:pPr>
              <w:autoSpaceDE w:val="0"/>
              <w:autoSpaceDN w:val="0"/>
              <w:adjustRightInd w:val="0"/>
              <w:spacing w:line="264" w:lineRule="auto"/>
              <w:ind w:firstLine="0"/>
              <w:jc w:val="left"/>
              <w:rPr>
                <w:rFonts w:eastAsia="Calibri"/>
                <w:i/>
                <w:iCs/>
                <w:sz w:val="24"/>
                <w:shd w:val="clear" w:color="auto" w:fill="FFFFFF"/>
              </w:rPr>
            </w:pPr>
            <w:r w:rsidRPr="007F5EBD">
              <w:rPr>
                <w:rFonts w:eastAsia="Calibri"/>
                <w:i/>
                <w:iCs/>
                <w:sz w:val="24"/>
                <w:shd w:val="clear" w:color="auto" w:fill="FFFFFF"/>
              </w:rPr>
              <w:t>(открытие нового способа дей</w:t>
            </w:r>
            <w:r w:rsidRPr="007F5EBD">
              <w:rPr>
                <w:rFonts w:eastAsia="Calibri"/>
                <w:sz w:val="24"/>
              </w:rPr>
              <w:t>ствия).</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Учебник </w:t>
            </w:r>
            <w:r w:rsidRPr="007F5EBD">
              <w:rPr>
                <w:rFonts w:eastAsia="Calibri"/>
                <w:sz w:val="24"/>
              </w:rPr>
              <w:br/>
              <w:t>(с. 18–25)</w:t>
            </w:r>
          </w:p>
          <w:p w:rsidR="007E484F" w:rsidRPr="007F5EBD" w:rsidRDefault="007E484F" w:rsidP="00A62EA3">
            <w:pPr>
              <w:tabs>
                <w:tab w:val="left" w:leader="dot" w:pos="8505"/>
              </w:tabs>
              <w:spacing w:line="276" w:lineRule="auto"/>
              <w:ind w:firstLine="0"/>
              <w:rPr>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shd w:val="clear" w:color="auto" w:fill="FFFFFF"/>
              </w:rPr>
            </w:pPr>
            <w:r w:rsidRPr="007F5EBD">
              <w:rPr>
                <w:rFonts w:eastAsia="Calibri"/>
                <w:sz w:val="24"/>
                <w:shd w:val="clear" w:color="auto" w:fill="FFFFFF"/>
              </w:rPr>
              <w:t>Понимают связь между формой, декором посуды (ее художественным образом) и ее назначением.</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Научатся выделять конструктивный образ (образ формы, постройки) и характер декора, украшения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(деятельность каждого из Братьев-</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Мастеров в процессе создания образа посуды).</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Овладеют навыками создания выразительной формы посуды и ее декорирования в лепке, а также навыками изображения посудных форм, объединенных общим, образным решением</w:t>
            </w: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ответственно относятся к учебе, имеют мотивацию к учебной деятельности; сориентированы на проявление интереса к культуре своего народа, к сокровищам народного творчества</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8A12EB">
            <w:pPr>
              <w:autoSpaceDE w:val="0"/>
              <w:autoSpaceDN w:val="0"/>
              <w:adjustRightInd w:val="0"/>
              <w:ind w:firstLine="0"/>
              <w:jc w:val="left"/>
              <w:rPr>
                <w:rFonts w:eastAsia="Calibri"/>
                <w:sz w:val="24"/>
              </w:rPr>
            </w:pPr>
            <w:proofErr w:type="spellStart"/>
            <w:r w:rsidRPr="007F5EBD">
              <w:rPr>
                <w:i/>
                <w:iCs/>
                <w:sz w:val="24"/>
                <w:shd w:val="clear" w:color="auto" w:fill="FFFFFF"/>
              </w:rPr>
              <w:t>общеучебные</w:t>
            </w:r>
            <w:proofErr w:type="spellEnd"/>
            <w:r w:rsidRPr="007F5EBD">
              <w:rPr>
                <w:sz w:val="24"/>
                <w:shd w:val="clear" w:color="auto" w:fill="FFFFFF"/>
              </w:rPr>
              <w:t xml:space="preserve"> – извлекают информацию из прослушанного объяснения, анализируют ее, выявляют особенности (качества, признаки) разных </w:t>
            </w:r>
            <w:r w:rsidRPr="007F5EBD">
              <w:rPr>
                <w:sz w:val="24"/>
              </w:rPr>
              <w:t xml:space="preserve">объектов </w:t>
            </w:r>
            <w:r w:rsidRPr="007F5EBD">
              <w:rPr>
                <w:rFonts w:eastAsia="Calibri"/>
                <w:sz w:val="24"/>
              </w:rPr>
              <w:t>в процессе их рассматривания</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(наблюдения); </w:t>
            </w:r>
            <w:r w:rsidRPr="007F5EBD">
              <w:rPr>
                <w:rFonts w:eastAsia="Calibri"/>
                <w:i/>
                <w:iCs/>
                <w:sz w:val="24"/>
              </w:rPr>
              <w:t>логические</w:t>
            </w:r>
            <w:r w:rsidRPr="007F5EBD">
              <w:rPr>
                <w:rFonts w:eastAsia="Calibri"/>
                <w:sz w:val="24"/>
              </w:rPr>
              <w:t xml:space="preserve"> – осуществляют поиск информации из разных источников, расширяющей и дополняющей представление о видах посуды.</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pStyle w:val="ParagraphStyle"/>
              <w:spacing w:line="264" w:lineRule="auto"/>
              <w:rPr>
                <w:rFonts w:ascii="Times New Roman" w:eastAsia="Calibri" w:hAnsi="Times New Roman" w:cs="Times New Roman"/>
              </w:rPr>
            </w:pPr>
            <w:r w:rsidRPr="007F5EBD">
              <w:rPr>
                <w:rFonts w:ascii="Times New Roman" w:hAnsi="Times New Roman" w:cs="Times New Roman"/>
              </w:rPr>
              <w:t xml:space="preserve">Удерживают </w:t>
            </w:r>
            <w:r w:rsidRPr="007F5EBD">
              <w:rPr>
                <w:rFonts w:ascii="Times New Roman" w:eastAsia="Calibri" w:hAnsi="Times New Roman" w:cs="Times New Roman"/>
              </w:rPr>
              <w:t>цель деятельности до получения ее результата, планируют решение учебной задачи: выстраивают последовательность необходимых операций (алгоритм действий).</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участвуют в коллективных обсуждениях, строят понятные речевые высказывания, инициативно сотрудничают в поиске и сборе информации, отстаивают собственное мнение, формулируют ответы на вопросы.</w:t>
            </w:r>
          </w:p>
          <w:p w:rsidR="007E484F" w:rsidRPr="007F5EBD" w:rsidRDefault="007E484F" w:rsidP="00A62EA3">
            <w:pPr>
              <w:ind w:firstLine="0"/>
              <w:jc w:val="left"/>
              <w:rPr>
                <w:b/>
                <w:bCs/>
                <w:sz w:val="24"/>
              </w:rPr>
            </w:pP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64" w:lineRule="auto"/>
              <w:rPr>
                <w:rFonts w:ascii="Times New Roman" w:eastAsia="Calibri" w:hAnsi="Times New Roman" w:cs="Times New Roman"/>
                <w:shd w:val="clear" w:color="auto" w:fill="FFFFFF"/>
              </w:rPr>
            </w:pPr>
            <w:r w:rsidRPr="007F5EBD">
              <w:rPr>
                <w:rFonts w:ascii="Times New Roman" w:eastAsia="Calibri" w:hAnsi="Times New Roman" w:cs="Times New Roman"/>
              </w:rPr>
              <w:t xml:space="preserve"> </w:t>
            </w:r>
            <w:r w:rsidRPr="007F5EBD">
              <w:rPr>
                <w:rFonts w:ascii="Times New Roman" w:eastAsia="Calibri" w:hAnsi="Times New Roman" w:cs="Times New Roman"/>
                <w:shd w:val="clear" w:color="auto" w:fill="FFFFFF"/>
              </w:rPr>
              <w:t xml:space="preserve">Беседа «Виды посуды». Рассматривание образцов посуды или просмотр мультимедийной презентации.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Словесно-иллюстративные рассказы с элементами беседы «Из чего делают посуду», «Путешествие по народным промыслам». Рассматривание образцов посуды, изготовленных мастерами народных промыслов. Словесно- иллюстративный рассказ с элементами беседы «Как изготавливается посуда». Просмотр мультимедийной презентации. Беседа «Что мы будем рисовать». Практическая работа. Выставка работ. Обсуждение и оценивание</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4.</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Обои и шторы</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 тебя дома</w:t>
            </w:r>
          </w:p>
          <w:p w:rsidR="007E484F" w:rsidRPr="007F5EBD" w:rsidRDefault="007E484F" w:rsidP="00A62EA3">
            <w:pPr>
              <w:autoSpaceDE w:val="0"/>
              <w:autoSpaceDN w:val="0"/>
              <w:adjustRightInd w:val="0"/>
              <w:spacing w:line="264" w:lineRule="auto"/>
              <w:ind w:firstLine="0"/>
              <w:jc w:val="left"/>
              <w:rPr>
                <w:rFonts w:eastAsia="Calibri"/>
                <w:i/>
                <w:iCs/>
                <w:sz w:val="24"/>
              </w:rPr>
            </w:pPr>
            <w:r w:rsidRPr="007F5EBD">
              <w:rPr>
                <w:rFonts w:eastAsia="Calibri"/>
                <w:sz w:val="24"/>
              </w:rPr>
              <w:t xml:space="preserve"> </w:t>
            </w:r>
            <w:r w:rsidRPr="007F5EBD">
              <w:rPr>
                <w:rFonts w:eastAsia="Calibri"/>
                <w:i/>
                <w:iCs/>
                <w:sz w:val="24"/>
              </w:rPr>
              <w:t xml:space="preserve">(открытие </w:t>
            </w:r>
          </w:p>
          <w:p w:rsidR="007E484F" w:rsidRPr="007F5EBD" w:rsidRDefault="007E484F" w:rsidP="00A62EA3">
            <w:pPr>
              <w:autoSpaceDE w:val="0"/>
              <w:autoSpaceDN w:val="0"/>
              <w:adjustRightInd w:val="0"/>
              <w:spacing w:line="264" w:lineRule="auto"/>
              <w:ind w:firstLine="0"/>
              <w:jc w:val="left"/>
              <w:rPr>
                <w:rFonts w:eastAsia="Calibri"/>
                <w:i/>
                <w:iCs/>
                <w:sz w:val="24"/>
              </w:rPr>
            </w:pPr>
            <w:r w:rsidRPr="007F5EBD">
              <w:rPr>
                <w:rFonts w:eastAsia="Calibri"/>
                <w:i/>
                <w:iCs/>
                <w:sz w:val="24"/>
              </w:rPr>
              <w:t xml:space="preserve">нового способа </w:t>
            </w:r>
            <w:r w:rsidRPr="007F5EBD">
              <w:rPr>
                <w:rFonts w:eastAsia="Calibri"/>
                <w:i/>
                <w:iCs/>
                <w:sz w:val="24"/>
              </w:rPr>
              <w:lastRenderedPageBreak/>
              <w:t>действия)</w:t>
            </w:r>
            <w:r w:rsidRPr="007F5EBD">
              <w:rPr>
                <w:rFonts w:eastAsia="Calibri"/>
                <w:sz w:val="24"/>
              </w:rPr>
              <w:t xml:space="preserve">.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Учебник</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26–29)</w:t>
            </w:r>
          </w:p>
          <w:p w:rsidR="007E484F" w:rsidRPr="007F5EBD" w:rsidRDefault="007E484F" w:rsidP="00A62EA3">
            <w:pPr>
              <w:autoSpaceDE w:val="0"/>
              <w:autoSpaceDN w:val="0"/>
              <w:adjustRightInd w:val="0"/>
              <w:spacing w:line="264" w:lineRule="auto"/>
              <w:ind w:right="-105"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Понимают роль цвета и декора </w:t>
            </w:r>
          </w:p>
          <w:p w:rsidR="007E484F" w:rsidRPr="007F5EBD" w:rsidRDefault="007E484F" w:rsidP="00A62EA3">
            <w:pPr>
              <w:pStyle w:val="ParagraphStyle"/>
              <w:spacing w:line="264" w:lineRule="auto"/>
              <w:rPr>
                <w:rFonts w:ascii="Times New Roman" w:eastAsia="Calibri" w:hAnsi="Times New Roman" w:cs="Times New Roman"/>
              </w:rPr>
            </w:pPr>
            <w:r w:rsidRPr="007F5EBD">
              <w:rPr>
                <w:rFonts w:ascii="Times New Roman" w:eastAsia="Calibri" w:hAnsi="Times New Roman" w:cs="Times New Roman"/>
              </w:rPr>
              <w:t xml:space="preserve">в создании образа комнаты. Узнают о </w:t>
            </w:r>
            <w:r w:rsidRPr="007F5EBD">
              <w:rPr>
                <w:rFonts w:ascii="Times New Roman" w:eastAsia="Calibri" w:hAnsi="Times New Roman" w:cs="Times New Roman"/>
              </w:rPr>
              <w:lastRenderedPageBreak/>
              <w:t>роли художника и этапах его работы (постройка, изображение, украшение) при создании обоев и штор. Обретут опыт творчества и художественно-практические навыки в создании эскиза обоев или штор для комнаты в соответствии с ее функциональным назначением</w:t>
            </w:r>
          </w:p>
          <w:p w:rsidR="007E484F" w:rsidRPr="007F5EBD" w:rsidRDefault="007E484F" w:rsidP="00A62EA3">
            <w:pPr>
              <w:autoSpaceDE w:val="0"/>
              <w:autoSpaceDN w:val="0"/>
              <w:adjustRightInd w:val="0"/>
              <w:ind w:firstLine="0"/>
              <w:jc w:val="left"/>
              <w:rPr>
                <w:sz w:val="24"/>
              </w:rPr>
            </w:pPr>
          </w:p>
        </w:tc>
        <w:tc>
          <w:tcPr>
            <w:tcW w:w="4962" w:type="dxa"/>
            <w:gridSpan w:val="2"/>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lastRenderedPageBreak/>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проявляют доброжелательность и эмоционально-нравственную отзывчивость</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pStyle w:val="ParagraphStyle"/>
              <w:spacing w:line="264" w:lineRule="auto"/>
              <w:rPr>
                <w:rFonts w:ascii="Times New Roman" w:eastAsia="Calibri" w:hAnsi="Times New Roman" w:cs="Times New Roman"/>
              </w:rPr>
            </w:pPr>
            <w:r w:rsidRPr="007F5EBD">
              <w:rPr>
                <w:rFonts w:ascii="Times New Roman" w:hAnsi="Times New Roman" w:cs="Times New Roman"/>
              </w:rPr>
              <w:lastRenderedPageBreak/>
              <w:t xml:space="preserve">извлекают информацию из прослушанного объяснения, анализируют ее, выявляют особенности (качества, признаки) разных </w:t>
            </w:r>
            <w:r w:rsidRPr="007F5EBD">
              <w:rPr>
                <w:rFonts w:ascii="Times New Roman" w:eastAsia="Calibri" w:hAnsi="Times New Roman" w:cs="Times New Roman"/>
              </w:rPr>
              <w:t xml:space="preserve">объектов в процессе их рассматривания (наблюдения), </w:t>
            </w:r>
            <w:r w:rsidRPr="007F5EBD">
              <w:rPr>
                <w:rFonts w:ascii="Times New Roman" w:eastAsia="Calibri" w:hAnsi="Times New Roman" w:cs="Times New Roman"/>
                <w:i/>
                <w:iCs/>
              </w:rPr>
              <w:t>логические</w:t>
            </w:r>
            <w:r w:rsidRPr="007F5EBD">
              <w:rPr>
                <w:rFonts w:ascii="Times New Roman" w:eastAsia="Calibri" w:hAnsi="Times New Roman" w:cs="Times New Roman"/>
              </w:rPr>
              <w:t xml:space="preserve"> – осуществляют поиск информации из разных источников, расширяющей и дополняющей представление о создании орнамента.</w:t>
            </w:r>
          </w:p>
          <w:p w:rsidR="007E484F" w:rsidRPr="007F5EBD" w:rsidRDefault="007E484F" w:rsidP="00A62EA3">
            <w:pPr>
              <w:autoSpaceDE w:val="0"/>
              <w:autoSpaceDN w:val="0"/>
              <w:adjustRightInd w:val="0"/>
              <w:ind w:firstLine="0"/>
              <w:jc w:val="left"/>
              <w:rPr>
                <w:rFonts w:eastAsia="Calibri"/>
                <w:sz w:val="24"/>
              </w:rPr>
            </w:pP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удерживают цель деятельности до получения ее результата; планируют решение учебной задачи: выстраивают последовательность необходимых операций</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(алгоритм действий); осуществляют итоговый контроль деятельности («что сделано») и пооперационный контроль («как выполнена каждая операция, входящая в состав учебного действия»); оценивают (сравнивают с эталоном) результаты своей деятельности.</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8A12EB">
            <w:pPr>
              <w:autoSpaceDE w:val="0"/>
              <w:autoSpaceDN w:val="0"/>
              <w:adjustRightInd w:val="0"/>
              <w:ind w:firstLine="0"/>
              <w:jc w:val="left"/>
              <w:rPr>
                <w:rFonts w:eastAsia="Calibri"/>
                <w:sz w:val="24"/>
              </w:rPr>
            </w:pPr>
            <w:r w:rsidRPr="007F5EBD">
              <w:rPr>
                <w:sz w:val="24"/>
              </w:rPr>
              <w:t>участвуют в коллективных обсуждениях, инициативно сотр</w:t>
            </w:r>
            <w:r w:rsidR="008A12EB">
              <w:rPr>
                <w:sz w:val="24"/>
              </w:rPr>
              <w:t>удничают в поиске и сборе инфор</w:t>
            </w:r>
            <w:r w:rsidRPr="007F5EBD">
              <w:rPr>
                <w:rFonts w:eastAsia="Calibri"/>
                <w:sz w:val="24"/>
              </w:rPr>
              <w:t>мации, строят понятные речевые высказывания, отстаивают собственное мнение, формулируют ответы на вопросы.</w:t>
            </w: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lastRenderedPageBreak/>
              <w:t>Коллективный поиск ответа на вопрос «Какими должны быть обои и шторы в комнатах раз-</w:t>
            </w:r>
          </w:p>
          <w:p w:rsidR="007E484F" w:rsidRPr="007F5EBD" w:rsidRDefault="007E484F" w:rsidP="00A62EA3">
            <w:pPr>
              <w:autoSpaceDE w:val="0"/>
              <w:autoSpaceDN w:val="0"/>
              <w:adjustRightInd w:val="0"/>
              <w:spacing w:line="264" w:lineRule="auto"/>
              <w:ind w:firstLine="0"/>
              <w:jc w:val="left"/>
              <w:rPr>
                <w:rFonts w:eastAsia="Calibri"/>
                <w:sz w:val="24"/>
              </w:rPr>
            </w:pPr>
            <w:proofErr w:type="spellStart"/>
            <w:r w:rsidRPr="007F5EBD">
              <w:rPr>
                <w:rFonts w:eastAsia="Calibri"/>
                <w:sz w:val="24"/>
              </w:rPr>
              <w:t>ного</w:t>
            </w:r>
            <w:proofErr w:type="spellEnd"/>
            <w:r w:rsidRPr="007F5EBD">
              <w:rPr>
                <w:rFonts w:eastAsia="Calibri"/>
                <w:sz w:val="24"/>
              </w:rPr>
              <w:t xml:space="preserve"> назначения?». Словесно-</w:t>
            </w:r>
            <w:r w:rsidRPr="007F5EBD">
              <w:rPr>
                <w:rFonts w:eastAsia="Calibri"/>
                <w:sz w:val="24"/>
              </w:rPr>
              <w:lastRenderedPageBreak/>
              <w:t xml:space="preserve">иллюстративный рассказ «Ритм рисунка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и его печатание». Рассматривание рисунка на обоях. Просмотр мультимедийной презентации «Печатание рисунка на бумаге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и ткани». Сообщение теоретических сведений «Орнамент». Беседа «Что мы будем рисовать». Работа с учебником (с. 28–29). Практическая работа. Выставка выполненных работ. Обсуждение и оценивание</w:t>
            </w:r>
          </w:p>
          <w:p w:rsidR="007E484F" w:rsidRPr="007F5EBD" w:rsidRDefault="007E484F" w:rsidP="00A62EA3">
            <w:pPr>
              <w:autoSpaceDE w:val="0"/>
              <w:autoSpaceDN w:val="0"/>
              <w:adjustRightInd w:val="0"/>
              <w:spacing w:line="264" w:lineRule="auto"/>
              <w:ind w:firstLine="0"/>
              <w:jc w:val="left"/>
              <w:rPr>
                <w:rFonts w:eastAsia="Calibri"/>
                <w:sz w:val="24"/>
              </w:rPr>
            </w:pPr>
          </w:p>
          <w:p w:rsidR="007E484F" w:rsidRPr="007F5EBD" w:rsidRDefault="007E484F" w:rsidP="00A62EA3">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5.</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Мамин платок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i/>
                <w:iCs/>
                <w:sz w:val="24"/>
              </w:rPr>
              <w:t>(решение частных задач)</w:t>
            </w:r>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Учебник</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30–33)</w:t>
            </w:r>
          </w:p>
          <w:p w:rsidR="007E484F" w:rsidRPr="007F5EBD" w:rsidRDefault="007E484F" w:rsidP="00A62EA3">
            <w:pPr>
              <w:autoSpaceDE w:val="0"/>
              <w:autoSpaceDN w:val="0"/>
              <w:adjustRightInd w:val="0"/>
              <w:spacing w:line="264" w:lineRule="auto"/>
              <w:ind w:right="-105" w:firstLine="0"/>
              <w:jc w:val="left"/>
              <w:rPr>
                <w:rFonts w:eastAsia="Calibri"/>
                <w:i/>
                <w:iCs/>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Воспринимают и эстетически оценивают разнообразие вариантов росписи ткани на примере платка. Понимают зависимость характера узора, цвето</w:t>
            </w:r>
            <w:r w:rsidRPr="007F5EBD">
              <w:rPr>
                <w:rFonts w:eastAsia="Calibri"/>
                <w:sz w:val="24"/>
              </w:rPr>
              <w:lastRenderedPageBreak/>
              <w:t xml:space="preserve">вого решения платка от того, кому и для чего он предназначен. Узнают основные варианты композиционного решения росписи платка </w:t>
            </w:r>
          </w:p>
          <w:p w:rsidR="007E484F" w:rsidRPr="007F5EBD" w:rsidRDefault="007E484F" w:rsidP="00A62EA3">
            <w:pPr>
              <w:autoSpaceDE w:val="0"/>
              <w:autoSpaceDN w:val="0"/>
              <w:adjustRightInd w:val="0"/>
              <w:ind w:firstLine="0"/>
              <w:jc w:val="left"/>
              <w:rPr>
                <w:sz w:val="24"/>
              </w:rPr>
            </w:pPr>
            <w:r w:rsidRPr="007F5EBD">
              <w:rPr>
                <w:rFonts w:eastAsia="Calibri"/>
                <w:sz w:val="24"/>
              </w:rPr>
              <w:t>(с акцентировкой</w:t>
            </w:r>
          </w:p>
        </w:tc>
        <w:tc>
          <w:tcPr>
            <w:tcW w:w="4962" w:type="dxa"/>
            <w:gridSpan w:val="2"/>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lastRenderedPageBreak/>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ответственно относятся к учебе, имеют мотивацию к учебной деятельности; сориентированы на проявление интереса к декоративно-прикладному творчеству</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autoSpaceDE w:val="0"/>
              <w:autoSpaceDN w:val="0"/>
              <w:adjustRightInd w:val="0"/>
              <w:ind w:firstLine="0"/>
              <w:jc w:val="left"/>
              <w:rPr>
                <w:rFonts w:eastAsia="Calibri"/>
                <w:sz w:val="24"/>
              </w:rPr>
            </w:pPr>
            <w:r w:rsidRPr="007F5EBD">
              <w:rPr>
                <w:sz w:val="24"/>
              </w:rPr>
              <w:t>извлекают информацию из прослушанного объяснения, анализируют ее, выявляют осо</w:t>
            </w:r>
            <w:r w:rsidRPr="007F5EBD">
              <w:rPr>
                <w:sz w:val="24"/>
              </w:rPr>
              <w:lastRenderedPageBreak/>
              <w:t>бенности (качества, признаки) разных объектов в процессе их рассматривания (наблюдения); воспроизводят по памяти ин-</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формацию, находят дополнительную информацию, используя справочную литературу.</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pStyle w:val="ParagraphStyle"/>
              <w:spacing w:line="264" w:lineRule="auto"/>
              <w:rPr>
                <w:rFonts w:ascii="Times New Roman" w:eastAsia="Calibri" w:hAnsi="Times New Roman" w:cs="Times New Roman"/>
              </w:rPr>
            </w:pPr>
            <w:r w:rsidRPr="007F5EBD">
              <w:rPr>
                <w:rFonts w:ascii="Times New Roman" w:hAnsi="Times New Roman" w:cs="Times New Roman"/>
              </w:rPr>
              <w:t>удерживают цель деятельности до получения ее результата; планируют решение учебной задачи: выстраивают последовательность необходимых операций</w:t>
            </w:r>
            <w:r w:rsidR="008A12EB">
              <w:rPr>
                <w:rFonts w:ascii="Times New Roman" w:hAnsi="Times New Roman" w:cs="Times New Roman"/>
              </w:rPr>
              <w:t xml:space="preserve"> </w:t>
            </w:r>
            <w:r w:rsidRPr="007F5EBD">
              <w:rPr>
                <w:rFonts w:ascii="Times New Roman" w:eastAsia="Calibri" w:hAnsi="Times New Roman" w:cs="Times New Roman"/>
              </w:rPr>
              <w:t>(алгоритм действий); осуществляют итоговый контроль деятельности (что сделано) и пооперационный контроль (как выполнена каждая операция, входящая в состав учебного действия); оценивают (сравнивают с эталоном) результаты своей деятельности.</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участвуют в коллективных обсуждениях, строят понятные речевые высказывания, отстаивают собственное мнение, формулируют ответы на вопросы.</w:t>
            </w: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lastRenderedPageBreak/>
              <w:t>Словесно-иллюстративный рассказ с элементами беседы «Платок и его история». Рассматривание платков, шалей или слайдов с их изображением. Коллективный поиск ответа на вопрос «Чем платок отличается от ткани?». Беседа «Виды платков». Просмотр муль</w:t>
            </w:r>
            <w:r w:rsidRPr="007F5EBD">
              <w:rPr>
                <w:rFonts w:eastAsia="Calibri"/>
                <w:sz w:val="24"/>
              </w:rPr>
              <w:lastRenderedPageBreak/>
              <w:t xml:space="preserve">тимедийной презентации. Сообщение теоретических сведений о производстве узорной ткани. Словесно-иллюстративный рассказ «Павловские платки и орнаментальные композиции на них». Рассматривание и составление композиционных схем. Беседа «Что мы будем рисовать». Анализ педагогического рисунка. Составление последовательности работы над рисунком. Практическая работа. Выставка выполненных работ. Обсуждение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и оценивание</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6.</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Твои книжки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i/>
                <w:iCs/>
                <w:sz w:val="24"/>
              </w:rPr>
              <w:t>(освоение нового материала)</w:t>
            </w:r>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Учебник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34–39)</w:t>
            </w:r>
          </w:p>
          <w:p w:rsidR="007E484F" w:rsidRPr="007F5EBD" w:rsidRDefault="007E484F" w:rsidP="00A62EA3">
            <w:pPr>
              <w:autoSpaceDE w:val="0"/>
              <w:autoSpaceDN w:val="0"/>
              <w:adjustRightInd w:val="0"/>
              <w:spacing w:line="264" w:lineRule="auto"/>
              <w:ind w:firstLine="0"/>
              <w:jc w:val="left"/>
              <w:rPr>
                <w:rFonts w:eastAsia="Calibri"/>
                <w:i/>
                <w:iCs/>
                <w:sz w:val="24"/>
              </w:rPr>
            </w:pP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Понимают роль художника и Братьев-Мастеров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в создании книги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(многообразие форм книг, обложка, иллюстрации, буквицы и т. д.).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Узнают отдельные элементы оформления книги (обложка, иллюстрации, </w:t>
            </w:r>
            <w:r w:rsidRPr="007F5EBD">
              <w:rPr>
                <w:rFonts w:eastAsia="Calibri"/>
                <w:sz w:val="24"/>
              </w:rPr>
              <w:lastRenderedPageBreak/>
              <w:t xml:space="preserve">буквицы).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Научатся узнавать </w:t>
            </w:r>
            <w:r w:rsidRPr="007F5EBD">
              <w:rPr>
                <w:rFonts w:eastAsia="Calibri"/>
                <w:sz w:val="24"/>
              </w:rPr>
              <w:br/>
              <w:t>и называть произведения нескольких художников-иллюстраторов детской книги, создавать детскую книжку-игрушку</w:t>
            </w:r>
          </w:p>
        </w:tc>
        <w:tc>
          <w:tcPr>
            <w:tcW w:w="4962" w:type="dxa"/>
            <w:gridSpan w:val="2"/>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lastRenderedPageBreak/>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ответственно относятся к учебе, имеют мотивацию к учебной деятельности; сориентированы на бережное отношение к книге</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autoSpaceDE w:val="0"/>
              <w:autoSpaceDN w:val="0"/>
              <w:adjustRightInd w:val="0"/>
              <w:ind w:firstLine="0"/>
              <w:jc w:val="left"/>
              <w:rPr>
                <w:rFonts w:eastAsia="Calibri"/>
                <w:sz w:val="24"/>
              </w:rPr>
            </w:pPr>
            <w:r w:rsidRPr="007F5EBD">
              <w:rPr>
                <w:sz w:val="24"/>
              </w:rPr>
              <w:t>извлекают информацию из прослушанного объяснения, анализируют ее; выполняют учебные задачи, не имеющие однозначного решения; производят логические мыслительные операции (анализ, сравнение).</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 xml:space="preserve">корректируют деятельность: вносят изменения в процесс с учетом возникших трудностей и </w:t>
            </w:r>
            <w:r w:rsidRPr="007F5EBD">
              <w:rPr>
                <w:sz w:val="24"/>
              </w:rPr>
              <w:lastRenderedPageBreak/>
              <w:t>ошибок; намечают способы их устранения.</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участвуют в коллективных обсуждениях, строят понятные речевые высказывания, отстаивают собственное мнение, формулируют ответы на вопросы.</w:t>
            </w:r>
          </w:p>
          <w:p w:rsidR="007E484F" w:rsidRPr="007F5EBD" w:rsidRDefault="007E484F" w:rsidP="00A62EA3">
            <w:pPr>
              <w:pStyle w:val="ParagraphStyle"/>
              <w:spacing w:line="276" w:lineRule="auto"/>
              <w:rPr>
                <w:rFonts w:ascii="Times New Roman" w:hAnsi="Times New Roman" w:cs="Times New Roman"/>
                <w:b/>
                <w:bCs/>
              </w:rPr>
            </w:pP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lastRenderedPageBreak/>
              <w:t xml:space="preserve">Словесно-иллюстративный рассказ с элементами беседы «Как появились книги». Просмотр мультимедийной презентации. Беседа «Какой бывает книга». Словесно- иллюстративный рассказ «С чего начинается книга». Беседа «Иллюстрации и художники-иллюстраторы». Рассматривание книг и слайдов. Беседа «Что мы будем делать». Анализ готового изделия. Составление </w:t>
            </w:r>
            <w:r w:rsidRPr="007F5EBD">
              <w:rPr>
                <w:rFonts w:eastAsia="Calibri"/>
                <w:sz w:val="24"/>
              </w:rPr>
              <w:lastRenderedPageBreak/>
              <w:t>последовательности работы. Практическая работа. Выставка выполненных работ. Обсуждение и оценивание</w:t>
            </w:r>
          </w:p>
          <w:p w:rsidR="007E484F" w:rsidRPr="007F5EBD" w:rsidRDefault="007E484F" w:rsidP="00A62EA3">
            <w:pPr>
              <w:autoSpaceDE w:val="0"/>
              <w:autoSpaceDN w:val="0"/>
              <w:adjustRightInd w:val="0"/>
              <w:spacing w:line="264" w:lineRule="auto"/>
              <w:ind w:firstLine="0"/>
              <w:jc w:val="left"/>
              <w:rPr>
                <w:rFonts w:eastAsia="Calibri"/>
                <w:sz w:val="24"/>
              </w:rPr>
            </w:pPr>
          </w:p>
          <w:p w:rsidR="007E484F" w:rsidRPr="007F5EBD" w:rsidRDefault="007E484F" w:rsidP="00A62EA3">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7.</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Календарные праздники</w:t>
            </w:r>
          </w:p>
          <w:p w:rsidR="007E484F" w:rsidRPr="007F5EBD" w:rsidRDefault="007E484F" w:rsidP="00A62EA3">
            <w:pPr>
              <w:autoSpaceDE w:val="0"/>
              <w:autoSpaceDN w:val="0"/>
              <w:adjustRightInd w:val="0"/>
              <w:spacing w:line="264" w:lineRule="auto"/>
              <w:ind w:firstLine="0"/>
              <w:jc w:val="left"/>
              <w:rPr>
                <w:rFonts w:eastAsia="Calibri"/>
                <w:i/>
                <w:iCs/>
                <w:sz w:val="24"/>
              </w:rPr>
            </w:pPr>
            <w:r w:rsidRPr="007F5EBD">
              <w:rPr>
                <w:rFonts w:eastAsia="Calibri"/>
                <w:b/>
                <w:bCs/>
                <w:sz w:val="24"/>
              </w:rPr>
              <w:t xml:space="preserve"> </w:t>
            </w:r>
            <w:r w:rsidRPr="007F5EBD">
              <w:rPr>
                <w:rFonts w:eastAsia="Calibri"/>
                <w:i/>
                <w:iCs/>
                <w:sz w:val="24"/>
              </w:rPr>
              <w:t xml:space="preserve">(урок </w:t>
            </w:r>
            <w:proofErr w:type="spellStart"/>
            <w:r w:rsidRPr="007F5EBD">
              <w:rPr>
                <w:rFonts w:eastAsia="Calibri"/>
                <w:i/>
                <w:iCs/>
                <w:sz w:val="24"/>
              </w:rPr>
              <w:t>постановкии</w:t>
            </w:r>
            <w:proofErr w:type="spellEnd"/>
            <w:r w:rsidRPr="007F5EBD">
              <w:rPr>
                <w:rFonts w:eastAsia="Calibri"/>
                <w:i/>
                <w:iCs/>
                <w:sz w:val="24"/>
              </w:rPr>
              <w:t xml:space="preserve"> решения учебной задачи)  </w:t>
            </w:r>
          </w:p>
          <w:p w:rsidR="007E484F" w:rsidRPr="007F5EBD" w:rsidRDefault="007E484F" w:rsidP="00A62EA3">
            <w:pPr>
              <w:pStyle w:val="ParagraphStyle"/>
              <w:spacing w:line="264" w:lineRule="auto"/>
              <w:rPr>
                <w:rFonts w:ascii="Times New Roman" w:eastAsia="Calibri"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ind w:firstLine="0"/>
              <w:jc w:val="left"/>
              <w:rPr>
                <w:rFonts w:eastAsia="Calibri"/>
                <w:sz w:val="24"/>
              </w:rPr>
            </w:pPr>
            <w:r w:rsidRPr="007F5EBD">
              <w:rPr>
                <w:sz w:val="24"/>
              </w:rPr>
              <w:t xml:space="preserve">Расширяют свои представления о культуре и </w:t>
            </w:r>
            <w:proofErr w:type="gramStart"/>
            <w:r w:rsidRPr="007F5EBD">
              <w:rPr>
                <w:sz w:val="24"/>
              </w:rPr>
              <w:t>традициях  России</w:t>
            </w:r>
            <w:proofErr w:type="gramEnd"/>
            <w:r w:rsidRPr="007F5EBD">
              <w:rPr>
                <w:sz w:val="24"/>
              </w:rPr>
              <w:t>; получают возможность продолжить учиться: работать с учебником, рабочей тетрадью, организовывать рабочее место, использовать художественные материалы и инструменты для работы; уясняют  суть понятий «раёк», «композиция»; знакомятся с творчеством выдающихся русских художников, историей своего города.</w:t>
            </w:r>
          </w:p>
          <w:p w:rsidR="007E484F" w:rsidRPr="007F5EBD" w:rsidRDefault="007E484F" w:rsidP="00A62EA3">
            <w:pPr>
              <w:autoSpaceDE w:val="0"/>
              <w:autoSpaceDN w:val="0"/>
              <w:adjustRightInd w:val="0"/>
              <w:ind w:firstLine="0"/>
              <w:jc w:val="left"/>
              <w:rPr>
                <w:sz w:val="24"/>
              </w:rPr>
            </w:pPr>
          </w:p>
        </w:tc>
        <w:tc>
          <w:tcPr>
            <w:tcW w:w="4962" w:type="dxa"/>
            <w:gridSpan w:val="2"/>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 xml:space="preserve">имеют мотивацию к учебной деятельности, навыки сотрудничества со взрослыми </w:t>
            </w:r>
            <w:r w:rsidRPr="007F5EBD">
              <w:rPr>
                <w:sz w:val="24"/>
              </w:rPr>
              <w:br/>
              <w:t>и сверстниками в разных ситуациях, отзывчивы к красоте народных праздников, обрядов и обычаев.</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pStyle w:val="ParagraphStyle"/>
              <w:spacing w:line="276" w:lineRule="auto"/>
              <w:rPr>
                <w:rFonts w:ascii="Times New Roman" w:hAnsi="Times New Roman" w:cs="Times New Roman"/>
              </w:rPr>
            </w:pPr>
            <w:r w:rsidRPr="007F5EBD">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widowControl w:val="0"/>
              <w:autoSpaceDE w:val="0"/>
              <w:autoSpaceDN w:val="0"/>
              <w:adjustRightInd w:val="0"/>
              <w:ind w:firstLine="0"/>
              <w:rPr>
                <w:sz w:val="24"/>
              </w:rPr>
            </w:pPr>
            <w:r w:rsidRPr="007F5EBD">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rPr>
              <w:t>уметь строить понятные речевые высказывания, слушать собеседника и вести диалог; рас</w:t>
            </w:r>
            <w:r w:rsidRPr="007F5EBD">
              <w:rPr>
                <w:rFonts w:ascii="Times New Roman" w:hAnsi="Times New Roman" w:cs="Times New Roman"/>
              </w:rPr>
              <w:lastRenderedPageBreak/>
              <w:t>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i/>
                <w:iCs/>
                <w:sz w:val="24"/>
              </w:rPr>
              <w:lastRenderedPageBreak/>
              <w:t xml:space="preserve">Узнают: </w:t>
            </w:r>
            <w:r w:rsidRPr="007F5EBD">
              <w:rPr>
                <w:rFonts w:eastAsia="Calibri"/>
                <w:sz w:val="24"/>
              </w:rPr>
              <w:t xml:space="preserve">о традиционных русских народных праздниках, значении цвета и символики орнаментов в русской национальной одежде. </w:t>
            </w:r>
          </w:p>
          <w:p w:rsidR="007E484F" w:rsidRPr="007F5EBD" w:rsidRDefault="007E484F" w:rsidP="00A62EA3">
            <w:pPr>
              <w:autoSpaceDE w:val="0"/>
              <w:autoSpaceDN w:val="0"/>
              <w:adjustRightInd w:val="0"/>
              <w:spacing w:line="264" w:lineRule="auto"/>
              <w:ind w:firstLine="0"/>
              <w:jc w:val="left"/>
              <w:rPr>
                <w:rFonts w:eastAsia="Calibri"/>
                <w:i/>
                <w:iCs/>
                <w:sz w:val="24"/>
              </w:rPr>
            </w:pPr>
            <w:r w:rsidRPr="007F5EBD">
              <w:rPr>
                <w:rFonts w:eastAsia="Calibri"/>
                <w:i/>
                <w:iCs/>
                <w:sz w:val="24"/>
              </w:rPr>
              <w:t>Научатся:</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взаимодействовать в процессе совместной деятельности; воспринимать произведения искусства; оценивать красоту и значение народных праздников.</w:t>
            </w:r>
          </w:p>
          <w:p w:rsidR="007E484F" w:rsidRPr="007F5EBD" w:rsidRDefault="007E484F" w:rsidP="00A62EA3">
            <w:pPr>
              <w:pStyle w:val="ParagraphStyle"/>
              <w:spacing w:line="264" w:lineRule="auto"/>
              <w:rPr>
                <w:rFonts w:ascii="Times New Roman" w:eastAsia="Calibri" w:hAnsi="Times New Roman" w:cs="Times New Roman"/>
              </w:rPr>
            </w:pPr>
            <w:r w:rsidRPr="007F5EBD">
              <w:rPr>
                <w:rFonts w:ascii="Times New Roman" w:eastAsia="Calibri" w:hAnsi="Times New Roman" w:cs="Times New Roman"/>
              </w:rPr>
              <w:t xml:space="preserve"> Роль праздников в жизни людей. Календарные праздники, осенний праздник урожая, ярмарка. Праздник – это образ идеальной, счастливой жизни. Образ народного праздника в изобразительном искусстве (Б. Кустодиев, К. </w:t>
            </w:r>
            <w:proofErr w:type="spellStart"/>
            <w:r w:rsidRPr="007F5EBD">
              <w:rPr>
                <w:rFonts w:ascii="Times New Roman" w:eastAsia="Calibri" w:hAnsi="Times New Roman" w:cs="Times New Roman"/>
              </w:rPr>
              <w:t>Юон</w:t>
            </w:r>
            <w:proofErr w:type="spellEnd"/>
            <w:r w:rsidRPr="007F5EBD">
              <w:rPr>
                <w:rFonts w:ascii="Times New Roman" w:eastAsia="Calibri" w:hAnsi="Times New Roman" w:cs="Times New Roman"/>
              </w:rPr>
              <w:t>, Ф. Малявин и др.).</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Тема праздника </w:t>
            </w:r>
            <w:r w:rsidRPr="007F5EBD">
              <w:rPr>
                <w:rFonts w:eastAsia="Calibri"/>
                <w:sz w:val="24"/>
              </w:rPr>
              <w:br/>
              <w:t>в литературе и в музыке. «Народный календарь».</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Учебник, с. 40–43</w:t>
            </w:r>
          </w:p>
          <w:p w:rsidR="007E484F" w:rsidRPr="007F5EBD" w:rsidRDefault="007E484F" w:rsidP="00A62EA3">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8.</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Календарные праздники</w:t>
            </w:r>
          </w:p>
          <w:p w:rsidR="007E484F" w:rsidRPr="007F5EBD" w:rsidRDefault="007E484F" w:rsidP="00A62EA3">
            <w:pPr>
              <w:autoSpaceDE w:val="0"/>
              <w:autoSpaceDN w:val="0"/>
              <w:adjustRightInd w:val="0"/>
              <w:spacing w:line="264" w:lineRule="auto"/>
              <w:ind w:firstLine="0"/>
              <w:jc w:val="left"/>
              <w:rPr>
                <w:rFonts w:eastAsia="Calibri"/>
                <w:i/>
                <w:iCs/>
                <w:sz w:val="24"/>
              </w:rPr>
            </w:pPr>
            <w:r w:rsidRPr="007F5EBD">
              <w:rPr>
                <w:rFonts w:eastAsia="Calibri"/>
                <w:b/>
                <w:bCs/>
                <w:sz w:val="24"/>
              </w:rPr>
              <w:t xml:space="preserve"> </w:t>
            </w:r>
            <w:r w:rsidRPr="007F5EBD">
              <w:rPr>
                <w:rFonts w:eastAsia="Calibri"/>
                <w:i/>
                <w:iCs/>
                <w:sz w:val="24"/>
              </w:rPr>
              <w:t xml:space="preserve">(урок </w:t>
            </w:r>
            <w:proofErr w:type="spellStart"/>
            <w:r w:rsidRPr="007F5EBD">
              <w:rPr>
                <w:rFonts w:eastAsia="Calibri"/>
                <w:i/>
                <w:iCs/>
                <w:sz w:val="24"/>
              </w:rPr>
              <w:t>постановкии</w:t>
            </w:r>
            <w:proofErr w:type="spellEnd"/>
            <w:r w:rsidRPr="007F5EBD">
              <w:rPr>
                <w:rFonts w:eastAsia="Calibri"/>
                <w:i/>
                <w:iCs/>
                <w:sz w:val="24"/>
              </w:rPr>
              <w:t xml:space="preserve"> решения учебной задачи)  </w:t>
            </w:r>
          </w:p>
          <w:p w:rsidR="007E484F" w:rsidRPr="007F5EBD" w:rsidRDefault="007E484F" w:rsidP="00A62EA3">
            <w:pPr>
              <w:autoSpaceDE w:val="0"/>
              <w:autoSpaceDN w:val="0"/>
              <w:adjustRightInd w:val="0"/>
              <w:spacing w:line="264" w:lineRule="auto"/>
              <w:ind w:firstLine="0"/>
              <w:jc w:val="left"/>
              <w:rPr>
                <w:rFonts w:eastAsia="Calibri"/>
                <w:i/>
                <w:iCs/>
                <w:sz w:val="24"/>
              </w:rPr>
            </w:pPr>
            <w:r w:rsidRPr="007F5EBD">
              <w:rPr>
                <w:rFonts w:eastAsia="Calibri"/>
                <w:i/>
                <w:iCs/>
                <w:sz w:val="24"/>
              </w:rPr>
              <w:t xml:space="preserve"> </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ind w:firstLine="0"/>
              <w:jc w:val="left"/>
              <w:rPr>
                <w:rFonts w:eastAsia="Calibri"/>
                <w:sz w:val="24"/>
              </w:rPr>
            </w:pPr>
            <w:r w:rsidRPr="007F5EBD">
              <w:rPr>
                <w:sz w:val="24"/>
              </w:rPr>
              <w:t xml:space="preserve">Расширяют свои представления о культуре и </w:t>
            </w:r>
            <w:proofErr w:type="gramStart"/>
            <w:r w:rsidRPr="007F5EBD">
              <w:rPr>
                <w:sz w:val="24"/>
              </w:rPr>
              <w:t>традициях  России</w:t>
            </w:r>
            <w:proofErr w:type="gramEnd"/>
            <w:r w:rsidRPr="007F5EBD">
              <w:rPr>
                <w:sz w:val="24"/>
              </w:rPr>
              <w:t>; получают возможность продолжить учиться: работать с учебником, рабочей тетрадью, организовывать рабочее место, использовать художественные материалы и инструменты для работы; уясняют  суть понятий «раёк», «композиция»; знакомятся с творчеством выдающихся русских художников, историей своего города.</w:t>
            </w:r>
          </w:p>
          <w:p w:rsidR="007E484F" w:rsidRPr="007F5EBD" w:rsidRDefault="007E484F" w:rsidP="00A62EA3">
            <w:pPr>
              <w:autoSpaceDE w:val="0"/>
              <w:autoSpaceDN w:val="0"/>
              <w:adjustRightInd w:val="0"/>
              <w:ind w:firstLine="0"/>
              <w:jc w:val="left"/>
              <w:rPr>
                <w:sz w:val="24"/>
              </w:rPr>
            </w:pP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 xml:space="preserve">имеют мотивацию к учебной деятельности, навыки сотрудничества со взрослыми </w:t>
            </w:r>
            <w:r w:rsidRPr="007F5EBD">
              <w:rPr>
                <w:sz w:val="24"/>
              </w:rPr>
              <w:br/>
              <w:t>и сверстниками в разных ситуациях, отзывчивы к красоте народных праздников, обрядов и обычаев.</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pStyle w:val="ParagraphStyle"/>
              <w:spacing w:line="276" w:lineRule="auto"/>
              <w:rPr>
                <w:rFonts w:ascii="Times New Roman" w:hAnsi="Times New Roman" w:cs="Times New Roman"/>
              </w:rPr>
            </w:pPr>
            <w:r w:rsidRPr="007F5EBD">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widowControl w:val="0"/>
              <w:autoSpaceDE w:val="0"/>
              <w:autoSpaceDN w:val="0"/>
              <w:adjustRightInd w:val="0"/>
              <w:ind w:firstLine="0"/>
              <w:rPr>
                <w:sz w:val="24"/>
              </w:rPr>
            </w:pPr>
            <w:r w:rsidRPr="007F5EBD">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rPr>
              <w:t>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i/>
                <w:iCs/>
                <w:sz w:val="24"/>
              </w:rPr>
              <w:t xml:space="preserve">Узнают: </w:t>
            </w:r>
            <w:r w:rsidRPr="007F5EBD">
              <w:rPr>
                <w:rFonts w:eastAsia="Calibri"/>
                <w:sz w:val="24"/>
              </w:rPr>
              <w:t xml:space="preserve">о традиционных русских народных праздниках, значении цвета и символики орнаментов в русской национальной одежде. </w:t>
            </w:r>
          </w:p>
          <w:p w:rsidR="007E484F" w:rsidRPr="007F5EBD" w:rsidRDefault="007E484F" w:rsidP="00A62EA3">
            <w:pPr>
              <w:autoSpaceDE w:val="0"/>
              <w:autoSpaceDN w:val="0"/>
              <w:adjustRightInd w:val="0"/>
              <w:spacing w:line="264" w:lineRule="auto"/>
              <w:ind w:firstLine="0"/>
              <w:jc w:val="left"/>
              <w:rPr>
                <w:rFonts w:eastAsia="Calibri"/>
                <w:i/>
                <w:iCs/>
                <w:sz w:val="24"/>
              </w:rPr>
            </w:pPr>
            <w:r w:rsidRPr="007F5EBD">
              <w:rPr>
                <w:rFonts w:eastAsia="Calibri"/>
                <w:i/>
                <w:iCs/>
                <w:sz w:val="24"/>
              </w:rPr>
              <w:t>Научатся:</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взаимодействовать в процессе совместной деятельности; воспринимать произведения искусства; оценивать красоту и значение народных праздников.</w:t>
            </w:r>
          </w:p>
          <w:p w:rsidR="007E484F" w:rsidRPr="007F5EBD" w:rsidRDefault="007E484F" w:rsidP="00A62EA3">
            <w:pPr>
              <w:pStyle w:val="ParagraphStyle"/>
              <w:spacing w:line="264" w:lineRule="auto"/>
              <w:rPr>
                <w:rFonts w:ascii="Times New Roman" w:eastAsia="Calibri" w:hAnsi="Times New Roman" w:cs="Times New Roman"/>
              </w:rPr>
            </w:pPr>
            <w:r w:rsidRPr="007F5EBD">
              <w:rPr>
                <w:rFonts w:ascii="Times New Roman" w:eastAsia="Calibri" w:hAnsi="Times New Roman" w:cs="Times New Roman"/>
              </w:rPr>
              <w:t xml:space="preserve"> Роль праздников в жизни людей. Календарные праздники, осенний праздник урожая, ярмарка. Праздник – это образ идеальной, счастливой жизни. Образ народного праздника в изобразительном искусстве (Б. Кустодиев, К. </w:t>
            </w:r>
            <w:proofErr w:type="spellStart"/>
            <w:r w:rsidRPr="007F5EBD">
              <w:rPr>
                <w:rFonts w:ascii="Times New Roman" w:eastAsia="Calibri" w:hAnsi="Times New Roman" w:cs="Times New Roman"/>
              </w:rPr>
              <w:t>Юон</w:t>
            </w:r>
            <w:proofErr w:type="spellEnd"/>
            <w:r w:rsidRPr="007F5EBD">
              <w:rPr>
                <w:rFonts w:ascii="Times New Roman" w:eastAsia="Calibri" w:hAnsi="Times New Roman" w:cs="Times New Roman"/>
              </w:rPr>
              <w:t>, Ф. Малявин и др.).</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Тема праздника </w:t>
            </w:r>
            <w:r w:rsidRPr="007F5EBD">
              <w:rPr>
                <w:rFonts w:eastAsia="Calibri"/>
                <w:sz w:val="24"/>
              </w:rPr>
              <w:br/>
              <w:t>в литературе и в музыке. «Народный календарь».</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Учебник, с. 40–43</w:t>
            </w:r>
          </w:p>
          <w:p w:rsidR="007E484F" w:rsidRPr="007F5EBD" w:rsidRDefault="007E484F" w:rsidP="00A62EA3">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9.</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Памятники ар</w:t>
            </w:r>
            <w:r w:rsidRPr="007F5EBD">
              <w:rPr>
                <w:rFonts w:eastAsia="Calibri"/>
                <w:sz w:val="24"/>
              </w:rPr>
              <w:lastRenderedPageBreak/>
              <w:t xml:space="preserve">хитектуры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i/>
                <w:iCs/>
                <w:sz w:val="24"/>
              </w:rPr>
              <w:t>(постановка и решение учебной задачи)</w:t>
            </w:r>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Учебник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46–51)</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Учиться видеть ар</w:t>
            </w:r>
            <w:r w:rsidRPr="007F5EBD">
              <w:rPr>
                <w:rFonts w:eastAsia="Calibri"/>
                <w:sz w:val="24"/>
              </w:rPr>
              <w:lastRenderedPageBreak/>
              <w:t>хитектурный образ, образ городской среды. Воспринимать и оценивать эстетические достоинства старинных</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и современных </w:t>
            </w:r>
            <w:r w:rsidRPr="007F5EBD">
              <w:rPr>
                <w:rFonts w:eastAsia="Calibri"/>
                <w:sz w:val="24"/>
              </w:rPr>
              <w:br/>
              <w:t>построек родного города (села).</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Раскрывать особенности архитектурного образа города. Понимать, что памятники архитектуры – это достояние народа, которое необходимо беречь. Различать в архитектурном образе работу каждого из Братьев-Мастеров. Изображать архитектуру своих родных мест, вы-</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страивая композицию листа, передавая в рисунке неповторимое своеобразие и ритмическую упорядоченность архитектурных </w:t>
            </w:r>
            <w:r w:rsidRPr="007F5EBD">
              <w:rPr>
                <w:rFonts w:eastAsia="Calibri"/>
                <w:sz w:val="24"/>
              </w:rPr>
              <w:lastRenderedPageBreak/>
              <w:t>форм.</w:t>
            </w:r>
          </w:p>
          <w:p w:rsidR="007E484F" w:rsidRPr="007F5EBD" w:rsidRDefault="007E484F" w:rsidP="00A62EA3">
            <w:pPr>
              <w:autoSpaceDE w:val="0"/>
              <w:autoSpaceDN w:val="0"/>
              <w:adjustRightInd w:val="0"/>
              <w:ind w:firstLine="0"/>
              <w:jc w:val="left"/>
              <w:rPr>
                <w:sz w:val="24"/>
              </w:rPr>
            </w:pP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lastRenderedPageBreak/>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lastRenderedPageBreak/>
              <w:t>ответственно относятся к учебе, имеют мотивацию к учебной деятельности; сориентированы на проявление интереса к культурному наследию страны</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autoSpaceDE w:val="0"/>
              <w:autoSpaceDN w:val="0"/>
              <w:adjustRightInd w:val="0"/>
              <w:ind w:firstLine="0"/>
              <w:jc w:val="left"/>
              <w:rPr>
                <w:rFonts w:eastAsia="Calibri"/>
                <w:sz w:val="24"/>
              </w:rPr>
            </w:pPr>
            <w:r w:rsidRPr="007F5EBD">
              <w:rPr>
                <w:sz w:val="24"/>
              </w:rPr>
              <w:t>сравнивают различные объекты: выделяют из множества один или несколько объектов, имеющих общие свойства; преобразовывают объект: импровизируют, изменяют, творчески переделывают, моделируют различные отношения между объектами окружающего мира (строить модели).</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корректируют деятельность: вносят изменения в процесс с учетом возникших трудностей и ошибок; намечают способы их устранения.</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инициативно сотрудничают в поиске и сборе информации, формулируют ответы на вопросы.</w:t>
            </w:r>
          </w:p>
          <w:p w:rsidR="007E484F" w:rsidRPr="007F5EBD" w:rsidRDefault="007E484F" w:rsidP="00A62EA3">
            <w:pPr>
              <w:pStyle w:val="ParagraphStyle"/>
              <w:spacing w:line="276" w:lineRule="auto"/>
              <w:rPr>
                <w:rFonts w:ascii="Times New Roman" w:hAnsi="Times New Roman" w:cs="Times New Roman"/>
                <w:b/>
                <w:bCs/>
              </w:rPr>
            </w:pP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lastRenderedPageBreak/>
              <w:t>Вступительная беседа «Деятель</w:t>
            </w:r>
            <w:r w:rsidRPr="007F5EBD">
              <w:rPr>
                <w:rFonts w:eastAsia="Calibri"/>
                <w:sz w:val="24"/>
              </w:rPr>
              <w:lastRenderedPageBreak/>
              <w:t xml:space="preserve">ность художника на улице города (или села)». Знакомство с </w:t>
            </w:r>
            <w:proofErr w:type="spellStart"/>
            <w:r w:rsidRPr="007F5EBD">
              <w:rPr>
                <w:rFonts w:eastAsia="Calibri"/>
                <w:sz w:val="24"/>
              </w:rPr>
              <w:t>ис</w:t>
            </w:r>
            <w:proofErr w:type="spellEnd"/>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proofErr w:type="spellStart"/>
            <w:r w:rsidRPr="007F5EBD">
              <w:rPr>
                <w:rFonts w:eastAsia="Calibri"/>
                <w:sz w:val="24"/>
              </w:rPr>
              <w:t>кусством</w:t>
            </w:r>
            <w:proofErr w:type="spellEnd"/>
            <w:r w:rsidRPr="007F5EBD">
              <w:rPr>
                <w:rFonts w:eastAsia="Calibri"/>
                <w:sz w:val="24"/>
              </w:rPr>
              <w:t xml:space="preserve"> начинается с родного порога: родной улицы, родного города (села). Сообщение теоретических сведений «Что такое архитектура?». Словесно- иллюстративный рассказ с элементами беседы «Памятники архитектуры». Просмотр мультимедийной презентации. Беседа «Что мы будем делать». Анализ педагогического рисунка. Составление последовательности работы над рисунком.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Дидактическая игра</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«Сложи из геометрических фигур разного вида и размера здания» (учебник, с. 51). Практическая работа. Выставка выполненных</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работ. Обсуждение и оценивание</w:t>
            </w:r>
          </w:p>
          <w:p w:rsidR="007E484F" w:rsidRPr="007F5EBD" w:rsidRDefault="007E484F" w:rsidP="00A62EA3">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10.</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Парки, скверы, бульвары </w:t>
            </w:r>
          </w:p>
          <w:p w:rsidR="007E484F" w:rsidRPr="007F5EBD" w:rsidRDefault="007E484F" w:rsidP="00A62EA3">
            <w:pPr>
              <w:autoSpaceDE w:val="0"/>
              <w:autoSpaceDN w:val="0"/>
              <w:adjustRightInd w:val="0"/>
              <w:spacing w:line="264" w:lineRule="auto"/>
              <w:ind w:firstLine="0"/>
              <w:jc w:val="left"/>
              <w:rPr>
                <w:rFonts w:eastAsia="Calibri"/>
                <w:i/>
                <w:iCs/>
                <w:sz w:val="24"/>
              </w:rPr>
            </w:pPr>
            <w:r w:rsidRPr="007F5EBD">
              <w:rPr>
                <w:rFonts w:eastAsia="Calibri"/>
                <w:i/>
                <w:iCs/>
                <w:sz w:val="24"/>
              </w:rPr>
              <w:t xml:space="preserve">(постановка и решение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i/>
                <w:iCs/>
                <w:sz w:val="24"/>
              </w:rPr>
              <w:t>учебной задачи)</w:t>
            </w:r>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Учебник</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52–55)</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Сравнивать и анализировать парки, скверы, бульвары с точки зрения их разного назначения и устройства (парк для отдыха, детская площадка, парк-мемориал и др.). Эстетически воспринимать парк как единый, целостный художественный ансамбль. Создавать образ парка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в технике коллажа, гуаши или вы-</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страивая объемно-пространственную композицию из бумаги. Овладевать приемами коллективной творческой работы в процессе создания общего проекта</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ответственно относятся к учебе, имеют мотивацию к учебной деятельности; сориентированы на проявление бережного отношения к уголкам природы в городе</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autoSpaceDE w:val="0"/>
              <w:autoSpaceDN w:val="0"/>
              <w:adjustRightInd w:val="0"/>
              <w:ind w:firstLine="0"/>
              <w:jc w:val="left"/>
              <w:rPr>
                <w:rFonts w:eastAsia="Calibri"/>
                <w:sz w:val="24"/>
              </w:rPr>
            </w:pPr>
            <w:r w:rsidRPr="007F5EBD">
              <w:rPr>
                <w:sz w:val="24"/>
              </w:rPr>
              <w:t>извлекают информацию из прослушанного объяснения, анализируют ее, проверяют, находят дополнительные сведения, используя справочную литературу.</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корректируют деятельность: вносят изменения в процесс с учетом возникших трудностей и ошибок; намечают способы их устранения.</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участвуют в коллективных обсуждениях, строят понятные речевые высказывания, отстаивают собственное мнение, фор-</w:t>
            </w:r>
          </w:p>
          <w:p w:rsidR="007E484F" w:rsidRPr="007F5EBD" w:rsidRDefault="007E484F" w:rsidP="00A62EA3">
            <w:pPr>
              <w:autoSpaceDE w:val="0"/>
              <w:autoSpaceDN w:val="0"/>
              <w:adjustRightInd w:val="0"/>
              <w:spacing w:line="264" w:lineRule="auto"/>
              <w:ind w:right="-135" w:firstLine="0"/>
              <w:jc w:val="left"/>
              <w:rPr>
                <w:rFonts w:eastAsia="Calibri"/>
                <w:sz w:val="24"/>
              </w:rPr>
            </w:pPr>
            <w:proofErr w:type="spellStart"/>
            <w:r w:rsidRPr="007F5EBD">
              <w:rPr>
                <w:rFonts w:eastAsia="Calibri"/>
                <w:sz w:val="24"/>
              </w:rPr>
              <w:t>мулируют</w:t>
            </w:r>
            <w:proofErr w:type="spellEnd"/>
            <w:r w:rsidRPr="007F5EBD">
              <w:rPr>
                <w:rFonts w:eastAsia="Calibri"/>
                <w:sz w:val="24"/>
              </w:rPr>
              <w:t xml:space="preserve"> ответы на вопросы.</w:t>
            </w:r>
          </w:p>
          <w:p w:rsidR="007E484F" w:rsidRPr="007F5EBD" w:rsidRDefault="007E484F" w:rsidP="00A62EA3">
            <w:pPr>
              <w:pStyle w:val="ParagraphStyle"/>
              <w:spacing w:line="276" w:lineRule="auto"/>
              <w:rPr>
                <w:rFonts w:ascii="Times New Roman" w:hAnsi="Times New Roman" w:cs="Times New Roman"/>
                <w:b/>
                <w:bCs/>
              </w:rPr>
            </w:pP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Работа со справочной литературой. Словесно-иллюстративный рассказ «Парки Петергофа». Просмотр мультимедийной презентации «Парки Петергофа». Беседы «Элементы паркового искусства», «Образ парка». Просмотр слайдов. Беседа «Что мы будем рисовать». Анализ педагогического рисунка или готового изделия. Составление последовательности работы. Практическая работа. Выставка выполненных работ. Обсуждение и оценивание</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11.</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Ажурные ограды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i/>
                <w:iCs/>
                <w:sz w:val="24"/>
              </w:rPr>
              <w:t xml:space="preserve">(освоение нового </w:t>
            </w:r>
            <w:r w:rsidRPr="007F5EBD">
              <w:rPr>
                <w:rFonts w:eastAsia="Calibri"/>
                <w:i/>
                <w:iCs/>
                <w:sz w:val="24"/>
              </w:rPr>
              <w:lastRenderedPageBreak/>
              <w:t>материала)</w:t>
            </w:r>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Учебник</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56–59)</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Воспринимают, сравнивают, дают эстетическую оцен</w:t>
            </w:r>
            <w:r w:rsidRPr="007F5EBD">
              <w:rPr>
                <w:rFonts w:eastAsia="Calibri"/>
                <w:sz w:val="24"/>
              </w:rPr>
              <w:lastRenderedPageBreak/>
              <w:t xml:space="preserve">ку чугунным оградам в Санкт-Петербурге и </w:t>
            </w:r>
            <w:proofErr w:type="spellStart"/>
            <w:r w:rsidRPr="007F5EBD">
              <w:rPr>
                <w:rFonts w:eastAsia="Calibri"/>
                <w:sz w:val="24"/>
              </w:rPr>
              <w:t>Мос</w:t>
            </w:r>
            <w:proofErr w:type="spellEnd"/>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proofErr w:type="spellStart"/>
            <w:r w:rsidRPr="007F5EBD">
              <w:rPr>
                <w:rFonts w:eastAsia="Calibri"/>
                <w:sz w:val="24"/>
              </w:rPr>
              <w:t>кве</w:t>
            </w:r>
            <w:proofErr w:type="spellEnd"/>
            <w:r w:rsidRPr="007F5EBD">
              <w:rPr>
                <w:rFonts w:eastAsia="Calibri"/>
                <w:sz w:val="24"/>
              </w:rPr>
              <w:t xml:space="preserve">, в родном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городе, отмечая их роль в украшении города, сравнивают между собой ажурные ограды и другие объекты (деревянные наличники, ворота с резьбой, </w:t>
            </w:r>
            <w:proofErr w:type="spellStart"/>
            <w:r w:rsidRPr="007F5EBD">
              <w:rPr>
                <w:rFonts w:eastAsia="Calibri"/>
                <w:sz w:val="24"/>
              </w:rPr>
              <w:t>дымники</w:t>
            </w:r>
            <w:proofErr w:type="spellEnd"/>
            <w:r w:rsidRPr="007F5EBD">
              <w:rPr>
                <w:rFonts w:eastAsia="Calibri"/>
                <w:sz w:val="24"/>
              </w:rPr>
              <w:t xml:space="preserve"> и т. д.), выявляя в них общее и особенное. Научатся различать деятельность Братьев-Мастеров при создании ажурных оград, фантазировать, создавать проект (эскиз) ажурной решетки, использовать ажурную решетку </w:t>
            </w:r>
            <w:proofErr w:type="gramStart"/>
            <w:r w:rsidRPr="007F5EBD">
              <w:rPr>
                <w:rFonts w:eastAsia="Calibri"/>
                <w:sz w:val="24"/>
              </w:rPr>
              <w:t>в об</w:t>
            </w:r>
            <w:proofErr w:type="gramEnd"/>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щей композиции</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изображением парка или сквера</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lastRenderedPageBreak/>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ответственно относятся к учебе, имеют мотивацию к учебной деятельности</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lastRenderedPageBreak/>
              <w:t xml:space="preserve">Познавательные: </w:t>
            </w:r>
          </w:p>
          <w:p w:rsidR="007E484F" w:rsidRPr="007F5EBD" w:rsidRDefault="007E484F" w:rsidP="00A62EA3">
            <w:pPr>
              <w:pStyle w:val="ParagraphStyle"/>
              <w:spacing w:line="264" w:lineRule="auto"/>
              <w:rPr>
                <w:rFonts w:ascii="Times New Roman" w:eastAsia="Calibri" w:hAnsi="Times New Roman" w:cs="Times New Roman"/>
              </w:rPr>
            </w:pPr>
            <w:r w:rsidRPr="007F5EBD">
              <w:rPr>
                <w:rFonts w:ascii="Times New Roman" w:hAnsi="Times New Roman" w:cs="Times New Roman"/>
              </w:rPr>
              <w:t>строят осознанное и произвольное речевое высказывание в устной форме о красоте ажурных оград, извлекают информацию из прослушанного объяснения, анализируют ее;</w:t>
            </w:r>
            <w:r w:rsidRPr="007F5EBD">
              <w:rPr>
                <w:rFonts w:ascii="Times New Roman" w:hAnsi="Times New Roman" w:cs="Times New Roman"/>
                <w:i/>
                <w:iCs/>
              </w:rPr>
              <w:t xml:space="preserve"> </w:t>
            </w:r>
            <w:r w:rsidRPr="007F5EBD">
              <w:rPr>
                <w:rFonts w:ascii="Times New Roman" w:eastAsia="Calibri" w:hAnsi="Times New Roman" w:cs="Times New Roman"/>
                <w:i/>
                <w:iCs/>
              </w:rPr>
              <w:t>логические</w:t>
            </w:r>
            <w:r w:rsidRPr="007F5EBD">
              <w:rPr>
                <w:rFonts w:ascii="Times New Roman" w:eastAsia="Calibri" w:hAnsi="Times New Roman" w:cs="Times New Roman"/>
              </w:rPr>
              <w:t xml:space="preserve"> – осуществляют поиск информации из разных источников, расширяющей и дополняющей представление об узорах оград.</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корректируют деятельность: вносят изменения в процесс с учетом возникших трудностей и ошибок; намечают способы их устранения.</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участвуют в коллективных обсуждениях, строят понятные речевые высказывания, отстаивают собственное мнение, формулируют ответы на вопросы.</w:t>
            </w:r>
          </w:p>
          <w:p w:rsidR="007E484F" w:rsidRPr="007F5EBD" w:rsidRDefault="007E484F" w:rsidP="00A62EA3">
            <w:pPr>
              <w:pStyle w:val="ParagraphStyle"/>
              <w:spacing w:line="276" w:lineRule="auto"/>
              <w:rPr>
                <w:rFonts w:ascii="Times New Roman" w:hAnsi="Times New Roman" w:cs="Times New Roman"/>
                <w:b/>
                <w:bCs/>
              </w:rPr>
            </w:pP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lastRenderedPageBreak/>
              <w:t xml:space="preserve">Словесно-иллюстративный рассказ с элементами беседы «Ажурные ограды». Просмотр </w:t>
            </w:r>
            <w:r w:rsidRPr="007F5EBD">
              <w:rPr>
                <w:rFonts w:eastAsia="Calibri"/>
                <w:sz w:val="24"/>
              </w:rPr>
              <w:lastRenderedPageBreak/>
              <w:t>мультимедийной презентации «Ажурные ограды Петербурга». Беседа «Откуда берутся идеи», просмотр слайдов. Беседа «Что мы будем делать». Работа с учебником (с. 59). Анализ готового изделия. Составление последовательности работы. Практическая работа. Выставка выполненных работ. Обсуждение и оценивание работ</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12.</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Волшебные фонари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i/>
                <w:iCs/>
                <w:sz w:val="24"/>
              </w:rPr>
              <w:t xml:space="preserve">(освоение нового </w:t>
            </w:r>
            <w:r w:rsidRPr="007F5EBD">
              <w:rPr>
                <w:rFonts w:eastAsia="Calibri"/>
                <w:i/>
                <w:iCs/>
                <w:sz w:val="24"/>
              </w:rPr>
              <w:lastRenderedPageBreak/>
              <w:t>материала)</w:t>
            </w:r>
            <w:r w:rsidRPr="007F5EBD">
              <w:rPr>
                <w:rFonts w:eastAsia="Calibri"/>
                <w:sz w:val="24"/>
              </w:rPr>
              <w:t xml:space="preserve">.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Учебник</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60–63)</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Воспринимают, сравнивают, анализируют старинные </w:t>
            </w:r>
            <w:r w:rsidRPr="007F5EBD">
              <w:rPr>
                <w:rFonts w:eastAsia="Calibri"/>
                <w:sz w:val="24"/>
              </w:rPr>
              <w:lastRenderedPageBreak/>
              <w:t>фонари Москвы, Санкт- Петербурга и других городов, отмечая особенности их формы и украшений. Научатся различать фонари разного эмоционального звучания, объяснять роль художника и Братьев-Мастеров при создании нарядных обликов фонарей, изображать необычные фонари, используя графические средства, или создавать необычные конструктивные формы фона-</w:t>
            </w:r>
          </w:p>
          <w:p w:rsidR="007E484F" w:rsidRPr="007F5EBD" w:rsidRDefault="007E484F" w:rsidP="00A62EA3">
            <w:pPr>
              <w:autoSpaceDE w:val="0"/>
              <w:autoSpaceDN w:val="0"/>
              <w:adjustRightInd w:val="0"/>
              <w:spacing w:line="264" w:lineRule="auto"/>
              <w:ind w:right="-135" w:firstLine="0"/>
              <w:jc w:val="left"/>
              <w:rPr>
                <w:rFonts w:eastAsia="Calibri"/>
                <w:sz w:val="24"/>
              </w:rPr>
            </w:pPr>
            <w:r w:rsidRPr="007F5EBD">
              <w:rPr>
                <w:rFonts w:eastAsia="Calibri"/>
                <w:sz w:val="24"/>
              </w:rPr>
              <w:t>рей, осваивая при-</w:t>
            </w:r>
          </w:p>
          <w:p w:rsidR="007E484F" w:rsidRPr="007F5EBD" w:rsidRDefault="007E484F" w:rsidP="00A62EA3">
            <w:pPr>
              <w:autoSpaceDE w:val="0"/>
              <w:autoSpaceDN w:val="0"/>
              <w:adjustRightInd w:val="0"/>
              <w:spacing w:line="264" w:lineRule="auto"/>
              <w:ind w:firstLine="0"/>
              <w:jc w:val="left"/>
              <w:rPr>
                <w:rFonts w:eastAsia="Calibri"/>
                <w:sz w:val="24"/>
              </w:rPr>
            </w:pPr>
            <w:proofErr w:type="spellStart"/>
            <w:r w:rsidRPr="007F5EBD">
              <w:rPr>
                <w:rFonts w:eastAsia="Calibri"/>
                <w:sz w:val="24"/>
              </w:rPr>
              <w:t>емы</w:t>
            </w:r>
            <w:proofErr w:type="spellEnd"/>
            <w:r w:rsidRPr="007F5EBD">
              <w:rPr>
                <w:rFonts w:eastAsia="Calibri"/>
                <w:sz w:val="24"/>
              </w:rPr>
              <w:t xml:space="preserve"> работы с бумагой (скручивание, закручивание, склеивание)</w:t>
            </w: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lastRenderedPageBreak/>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ответственно относятся к учебе, имеют мотивацию к учебной деятельности</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lastRenderedPageBreak/>
              <w:t xml:space="preserve">Познавательные: </w:t>
            </w:r>
          </w:p>
          <w:p w:rsidR="007E484F" w:rsidRPr="007F5EBD" w:rsidRDefault="007E484F" w:rsidP="00A62EA3">
            <w:pPr>
              <w:autoSpaceDE w:val="0"/>
              <w:autoSpaceDN w:val="0"/>
              <w:adjustRightInd w:val="0"/>
              <w:ind w:firstLine="0"/>
              <w:jc w:val="left"/>
              <w:rPr>
                <w:rFonts w:eastAsia="Calibri"/>
                <w:sz w:val="24"/>
              </w:rPr>
            </w:pPr>
            <w:r w:rsidRPr="007F5EBD">
              <w:rPr>
                <w:sz w:val="24"/>
              </w:rPr>
              <w:t xml:space="preserve">осознанно читают тексты с целью освоения и использования информации; </w:t>
            </w:r>
            <w:r w:rsidRPr="007F5EBD">
              <w:rPr>
                <w:i/>
                <w:iCs/>
                <w:sz w:val="24"/>
              </w:rPr>
              <w:t>логические</w:t>
            </w:r>
            <w:r w:rsidRPr="007F5EBD">
              <w:rPr>
                <w:sz w:val="24"/>
              </w:rPr>
              <w:t xml:space="preserve"> – осуществляют поиск информации из разных источников, расширяющей и дополняющей представление о форме фонарей.</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 xml:space="preserve">осуществляют итоговый контроль деятельности («что сделано») </w:t>
            </w:r>
            <w:r w:rsidRPr="007F5EBD">
              <w:rPr>
                <w:rFonts w:eastAsia="Calibri"/>
                <w:sz w:val="24"/>
              </w:rPr>
              <w:t>и пооперационный контроль («как выполнена каждая операция, входящая в состав учебного действия»).</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Слушают учителя, инициативно сотрудничают в поиске и сборе информации, составляют описание объекта с использование выразительных средств языка.</w:t>
            </w:r>
          </w:p>
          <w:p w:rsidR="007E484F" w:rsidRPr="007F5EBD" w:rsidRDefault="007E484F" w:rsidP="00A62EA3">
            <w:pPr>
              <w:pStyle w:val="ParagraphStyle"/>
              <w:spacing w:line="276" w:lineRule="auto"/>
              <w:rPr>
                <w:rFonts w:ascii="Times New Roman" w:hAnsi="Times New Roman" w:cs="Times New Roman"/>
                <w:b/>
                <w:bCs/>
              </w:rPr>
            </w:pP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lastRenderedPageBreak/>
              <w:t>Работа с учебником (с. 60–61) или рассказ с просмотром мультимедийной презентации «Вол</w:t>
            </w:r>
            <w:r w:rsidRPr="007F5EBD">
              <w:rPr>
                <w:rFonts w:eastAsia="Calibri"/>
                <w:sz w:val="24"/>
              </w:rPr>
              <w:lastRenderedPageBreak/>
              <w:t>шебные фонари». Сравнение старинных и современных</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фонарей с выявлением их особенностей. Описание объекта. Беседа «Что мы будем делать». Сообщение теоретических сведений с демонстрацией приемов работы с бумагой (скручивание, закручивание, склеивание). Анализ готового изделия. Составление последовательности работы. Практическая работа, выставка работ, их обсуждение и оценивание</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705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13.</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Витрины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i/>
                <w:iCs/>
                <w:sz w:val="24"/>
              </w:rPr>
              <w:t>(решение частных задач)</w:t>
            </w:r>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Учебник</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64–67)</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Понимают работу художника и Братьев-Мастеров по созданию витрины как украшения улицы города и своеобразной рекламы товара, </w:t>
            </w:r>
            <w:proofErr w:type="spellStart"/>
            <w:r w:rsidRPr="007F5EBD">
              <w:rPr>
                <w:rFonts w:eastAsia="Calibri"/>
                <w:sz w:val="24"/>
              </w:rPr>
              <w:t>объ</w:t>
            </w:r>
            <w:proofErr w:type="spellEnd"/>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proofErr w:type="spellStart"/>
            <w:r w:rsidRPr="007F5EBD">
              <w:rPr>
                <w:rFonts w:eastAsia="Calibri"/>
                <w:sz w:val="24"/>
              </w:rPr>
              <w:t>ясняют</w:t>
            </w:r>
            <w:proofErr w:type="spellEnd"/>
            <w:r w:rsidRPr="007F5EBD">
              <w:rPr>
                <w:rFonts w:eastAsia="Calibri"/>
                <w:sz w:val="24"/>
              </w:rPr>
              <w:t xml:space="preserve"> связь художественного оформления витрины с профилем магазина. Научатся фантазировать, создавать творческий проект оформления витрины магазина. Овладеют композиционными и оформительскими навыками в процессе создания</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образа витрины</w:t>
            </w: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применяют правила делового сотрудничества: сравнивают разные точки зрения; считаются с мнением другого человека; проявляют терпение и доброжелательность в споре (дискуссии), доверие к собеседнику (соучастнику) деятельности</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autoSpaceDE w:val="0"/>
              <w:autoSpaceDN w:val="0"/>
              <w:adjustRightInd w:val="0"/>
              <w:ind w:firstLine="0"/>
              <w:jc w:val="left"/>
              <w:rPr>
                <w:rFonts w:eastAsia="Calibri"/>
                <w:sz w:val="24"/>
              </w:rPr>
            </w:pPr>
            <w:r w:rsidRPr="007F5EBD">
              <w:rPr>
                <w:sz w:val="24"/>
              </w:rPr>
              <w:t>высказывают предположения, обсуждают проблемные вопросы, преобразовывают объект: импровизируют, изменяют, творчески переделывают, презентуют подготовленную информацию в наглядном и вербальном виде.</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 xml:space="preserve">оценивают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(сравнивают с эталоном) результаты деятельности (чужой и своей); корректируют деятельность: вносят изменения в процесс с учетом возникших трудностей и ошибок; намечают способы их устранения.</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участвуют в коллективных обсуждениях, отстаивают собственное мнение, формулируют ответы на вопросы.</w:t>
            </w: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64" w:lineRule="auto"/>
              <w:rPr>
                <w:rFonts w:ascii="Times New Roman" w:eastAsia="Calibri" w:hAnsi="Times New Roman" w:cs="Times New Roman"/>
              </w:rPr>
            </w:pPr>
            <w:r w:rsidRPr="007F5EBD">
              <w:rPr>
                <w:rFonts w:ascii="Times New Roman" w:eastAsia="Calibri" w:hAnsi="Times New Roman" w:cs="Times New Roman"/>
              </w:rPr>
              <w:t xml:space="preserve">Работа с учебником. Рассматривание иллюстраций в учебнике или просмотр мультимедийной презентации. Выполнение задания: рассмотреть представленные варианты витрин, поиск ответа на вопрос «В чем проявляется связь между художественным оформлением витрины и профилем магазина?». Беседа «Что мы будем делать». Работа с учебником (с. 66–67). Анализ готового изделия. Составление последовательности работы. Практическая работа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(групповая). Выставка выполненных работ. Презентация, обсуждение и оценивание работ</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14.</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Удивительный транспорт</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 </w:t>
            </w:r>
            <w:r w:rsidRPr="007F5EBD">
              <w:rPr>
                <w:rFonts w:eastAsia="Calibri"/>
                <w:i/>
                <w:iCs/>
                <w:sz w:val="24"/>
              </w:rPr>
              <w:t>(постановка</w:t>
            </w:r>
            <w:r w:rsidRPr="007F5EBD">
              <w:rPr>
                <w:rFonts w:eastAsia="Calibri"/>
                <w:i/>
                <w:iCs/>
                <w:sz w:val="24"/>
              </w:rPr>
              <w:br/>
              <w:t>и решение учебной задачи)</w:t>
            </w:r>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Учебник</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68–71)</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Научатся видеть образ в облике машины, характеризовать, сравнивать, обсуждать разные формы автомобилей и их украшение, видеть, сопоставлять и объяс</w:t>
            </w:r>
            <w:r w:rsidRPr="007F5EBD">
              <w:rPr>
                <w:rFonts w:eastAsia="Calibri"/>
                <w:sz w:val="24"/>
              </w:rPr>
              <w:lastRenderedPageBreak/>
              <w:t xml:space="preserve">нять связь природных форм с инженерными конструкциями и образным решением различных видов транспорта, фантазировать. Создавать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образы фантастических машин. Овладеют новыми навыками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в конструировании из бумаги</w:t>
            </w: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lastRenderedPageBreak/>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выражают положительное отношение к процессу познания: проявляют внимание, удивление, желание больше узнать.</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autoSpaceDE w:val="0"/>
              <w:autoSpaceDN w:val="0"/>
              <w:adjustRightInd w:val="0"/>
              <w:ind w:firstLine="0"/>
              <w:jc w:val="left"/>
              <w:rPr>
                <w:rFonts w:eastAsia="Calibri"/>
                <w:sz w:val="24"/>
              </w:rPr>
            </w:pPr>
            <w:r w:rsidRPr="007F5EBD">
              <w:rPr>
                <w:sz w:val="24"/>
              </w:rPr>
              <w:t xml:space="preserve">извлекают информацию из прослушанного объяснения, анализируют ее, выполняют учебные задачи, не имеющие однозначного решения; высказывают предположения, обсуждают </w:t>
            </w:r>
            <w:r w:rsidRPr="007F5EBD">
              <w:rPr>
                <w:sz w:val="24"/>
              </w:rPr>
              <w:lastRenderedPageBreak/>
              <w:t>проблемные вопросы.</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корректируют деятельность: вносят изменения в процесс с учетом возникших трудностей и ошибок; намечают способы их устранения.</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 xml:space="preserve">участвуют в коллективных обсуждениях, строят понятные речевые высказывания, </w:t>
            </w:r>
            <w:proofErr w:type="spellStart"/>
            <w:r w:rsidRPr="007F5EBD">
              <w:rPr>
                <w:sz w:val="24"/>
              </w:rPr>
              <w:t>формули</w:t>
            </w:r>
            <w:proofErr w:type="spellEnd"/>
            <w:r w:rsidRPr="007F5EBD">
              <w:rPr>
                <w:sz w:val="24"/>
              </w:rPr>
              <w:t>-</w:t>
            </w:r>
          </w:p>
          <w:p w:rsidR="007E484F" w:rsidRPr="007F5EBD" w:rsidRDefault="007E484F" w:rsidP="00A62EA3">
            <w:pPr>
              <w:autoSpaceDE w:val="0"/>
              <w:autoSpaceDN w:val="0"/>
              <w:adjustRightInd w:val="0"/>
              <w:spacing w:line="264" w:lineRule="auto"/>
              <w:ind w:firstLine="0"/>
              <w:jc w:val="left"/>
              <w:rPr>
                <w:rFonts w:eastAsia="Calibri"/>
                <w:sz w:val="24"/>
              </w:rPr>
            </w:pPr>
            <w:proofErr w:type="spellStart"/>
            <w:r w:rsidRPr="007F5EBD">
              <w:rPr>
                <w:rFonts w:eastAsia="Calibri"/>
                <w:sz w:val="24"/>
              </w:rPr>
              <w:t>руют</w:t>
            </w:r>
            <w:proofErr w:type="spellEnd"/>
            <w:r w:rsidRPr="007F5EBD">
              <w:rPr>
                <w:rFonts w:eastAsia="Calibri"/>
                <w:sz w:val="24"/>
              </w:rPr>
              <w:t xml:space="preserve"> ответы на вопросы.</w:t>
            </w:r>
          </w:p>
          <w:p w:rsidR="007E484F" w:rsidRPr="007F5EBD" w:rsidRDefault="007E484F" w:rsidP="00A62EA3">
            <w:pPr>
              <w:pStyle w:val="ParagraphStyle"/>
              <w:spacing w:line="276" w:lineRule="auto"/>
              <w:rPr>
                <w:rFonts w:ascii="Times New Roman" w:hAnsi="Times New Roman" w:cs="Times New Roman"/>
                <w:b/>
                <w:bCs/>
              </w:rPr>
            </w:pP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lastRenderedPageBreak/>
              <w:t>Беседа «История транспорта». Рассматривание слайдов или рисунков. Разгадывание загадок о разных видах транспорта. Беседа «Создание машины». Рассматривание иллюстраций в учебнике (с. 69–70) или слайдов. Беседа «Что мы будем делать». Описание создаваемого объекта. Де</w:t>
            </w:r>
            <w:r w:rsidRPr="007F5EBD">
              <w:rPr>
                <w:rFonts w:eastAsia="Calibri"/>
                <w:sz w:val="24"/>
              </w:rPr>
              <w:lastRenderedPageBreak/>
              <w:t>монстрация приемов работы. Анализ готового изделия. Составление последовательности работы над рисунком. Практическая работа.</w:t>
            </w:r>
          </w:p>
          <w:p w:rsidR="007E484F" w:rsidRPr="007F5EBD" w:rsidRDefault="007E484F" w:rsidP="00A62EA3">
            <w:pPr>
              <w:pStyle w:val="ParagraphStyle"/>
              <w:spacing w:line="264" w:lineRule="auto"/>
              <w:rPr>
                <w:rFonts w:ascii="Times New Roman" w:eastAsia="Calibri" w:hAnsi="Times New Roman" w:cs="Times New Roman"/>
              </w:rPr>
            </w:pPr>
            <w:r w:rsidRPr="007F5EBD">
              <w:rPr>
                <w:rFonts w:ascii="Times New Roman" w:eastAsia="Calibri" w:hAnsi="Times New Roman" w:cs="Times New Roman"/>
              </w:rPr>
              <w:t xml:space="preserve"> Выставка выполненных работ. Обсуждение и оценивание работ</w:t>
            </w:r>
          </w:p>
          <w:p w:rsidR="007E484F" w:rsidRPr="007F5EBD" w:rsidRDefault="007E484F" w:rsidP="00A62EA3">
            <w:pPr>
              <w:autoSpaceDE w:val="0"/>
              <w:autoSpaceDN w:val="0"/>
              <w:adjustRightInd w:val="0"/>
              <w:spacing w:line="264" w:lineRule="auto"/>
              <w:ind w:firstLine="0"/>
              <w:jc w:val="left"/>
              <w:rPr>
                <w:rFonts w:eastAsia="Calibri"/>
                <w:sz w:val="24"/>
              </w:rPr>
            </w:pPr>
          </w:p>
          <w:p w:rsidR="007E484F" w:rsidRPr="007F5EBD" w:rsidRDefault="007E484F" w:rsidP="00A62EA3">
            <w:pPr>
              <w:pStyle w:val="ParagraphStyle"/>
              <w:spacing w:line="264" w:lineRule="auto"/>
              <w:rPr>
                <w:rFonts w:ascii="Times New Roman" w:eastAsia="Calibri"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15.</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Удивительный транспорт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i/>
                <w:iCs/>
                <w:sz w:val="24"/>
              </w:rPr>
              <w:t>(постановка</w:t>
            </w:r>
            <w:r w:rsidRPr="007F5EBD">
              <w:rPr>
                <w:rFonts w:eastAsia="Calibri"/>
                <w:i/>
                <w:iCs/>
                <w:sz w:val="24"/>
              </w:rPr>
              <w:br/>
              <w:t>и решение учебной задачи)</w:t>
            </w:r>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Учебник</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68–71)</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Научатся видеть образ в облике машины, характеризовать, сравнивать, обсуждать разные формы автомобилей и их украшение, видеть, сопоставлять и объяснять связь природных форм с инженерными конструкциями и образным решением различных видов транспорта, фантазировать. Создавать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образы фантастиче</w:t>
            </w:r>
            <w:r w:rsidRPr="007F5EBD">
              <w:rPr>
                <w:rFonts w:eastAsia="Calibri"/>
                <w:sz w:val="24"/>
              </w:rPr>
              <w:lastRenderedPageBreak/>
              <w:t xml:space="preserve">ских машин. Овладеют новыми навыками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в конструировании из бумаги</w:t>
            </w: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lastRenderedPageBreak/>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выражают положительное отношение к процессу познания: проявляют внимание, удивление, желание больше узнать</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autoSpaceDE w:val="0"/>
              <w:autoSpaceDN w:val="0"/>
              <w:adjustRightInd w:val="0"/>
              <w:ind w:firstLine="0"/>
              <w:jc w:val="left"/>
              <w:rPr>
                <w:rFonts w:eastAsia="Calibri"/>
                <w:sz w:val="24"/>
              </w:rPr>
            </w:pPr>
            <w:r w:rsidRPr="007F5EBD">
              <w:rPr>
                <w:sz w:val="24"/>
              </w:rPr>
              <w:t>извлекают информацию из прослушанного объяснения, анализируют ее, выполняют учебные задачи, не имеющие однозначного решения; высказывают предположения, обсуждают проблемные вопросы.</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корректируют деятельность: вносят изменения в процесс с учетом возникших трудностей и ошибок; намечают способы их устранения.</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 xml:space="preserve">участвуют в коллективных обсуждениях, строят понятные речевые высказывания, </w:t>
            </w:r>
            <w:proofErr w:type="spellStart"/>
            <w:r w:rsidRPr="007F5EBD">
              <w:rPr>
                <w:sz w:val="24"/>
              </w:rPr>
              <w:t>формули</w:t>
            </w:r>
            <w:proofErr w:type="spellEnd"/>
            <w:r w:rsidRPr="007F5EBD">
              <w:rPr>
                <w:sz w:val="24"/>
              </w:rPr>
              <w:t>-</w:t>
            </w:r>
          </w:p>
          <w:p w:rsidR="007E484F" w:rsidRPr="007F5EBD" w:rsidRDefault="007E484F" w:rsidP="00A62EA3">
            <w:pPr>
              <w:autoSpaceDE w:val="0"/>
              <w:autoSpaceDN w:val="0"/>
              <w:adjustRightInd w:val="0"/>
              <w:spacing w:line="264" w:lineRule="auto"/>
              <w:ind w:firstLine="0"/>
              <w:jc w:val="left"/>
              <w:rPr>
                <w:rFonts w:eastAsia="Calibri"/>
                <w:sz w:val="24"/>
              </w:rPr>
            </w:pPr>
            <w:proofErr w:type="spellStart"/>
            <w:r w:rsidRPr="007F5EBD">
              <w:rPr>
                <w:rFonts w:eastAsia="Calibri"/>
                <w:sz w:val="24"/>
              </w:rPr>
              <w:t>руют</w:t>
            </w:r>
            <w:proofErr w:type="spellEnd"/>
            <w:r w:rsidRPr="007F5EBD">
              <w:rPr>
                <w:rFonts w:eastAsia="Calibri"/>
                <w:sz w:val="24"/>
              </w:rPr>
              <w:t xml:space="preserve"> ответы на вопросы.</w:t>
            </w:r>
          </w:p>
          <w:p w:rsidR="007E484F" w:rsidRPr="007F5EBD" w:rsidRDefault="007E484F" w:rsidP="00A62EA3">
            <w:pPr>
              <w:pStyle w:val="ParagraphStyle"/>
              <w:spacing w:line="276" w:lineRule="auto"/>
              <w:rPr>
                <w:rFonts w:ascii="Times New Roman" w:hAnsi="Times New Roman" w:cs="Times New Roman"/>
                <w:b/>
                <w:bCs/>
              </w:rPr>
            </w:pP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Беседа «История транспорта». Рассматривание слайдов или рисунков. Разгадывание загадок о разных видах транспорта. Беседа «Создание машины». Рассматривание иллюстраций в учебнике (с. 69–70) или слайдов. Беседа «Что мы будем делать». Описание создаваемого объекта. Демонстрация приемов работы. Анализ готового изделия. Составление последовательности работы над рисунком. Практическая работа. Выставка выполненных работ. Обсуждение и оценивание работ</w:t>
            </w:r>
          </w:p>
          <w:p w:rsidR="007E484F" w:rsidRPr="007F5EBD" w:rsidRDefault="007E484F" w:rsidP="00A62EA3">
            <w:pPr>
              <w:autoSpaceDE w:val="0"/>
              <w:autoSpaceDN w:val="0"/>
              <w:adjustRightInd w:val="0"/>
              <w:spacing w:line="264" w:lineRule="auto"/>
              <w:ind w:firstLine="0"/>
              <w:jc w:val="left"/>
              <w:rPr>
                <w:rFonts w:eastAsia="Calibri"/>
                <w:sz w:val="24"/>
              </w:rPr>
            </w:pPr>
          </w:p>
          <w:p w:rsidR="007E484F" w:rsidRPr="007F5EBD" w:rsidRDefault="007E484F" w:rsidP="00A62EA3">
            <w:pPr>
              <w:pStyle w:val="ParagraphStyle"/>
              <w:spacing w:line="264" w:lineRule="auto"/>
              <w:rPr>
                <w:rFonts w:ascii="Times New Roman" w:eastAsia="Calibri"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16.</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Художник в цирке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i/>
                <w:iCs/>
                <w:sz w:val="24"/>
              </w:rPr>
              <w:t>(открытие нового способа действия)</w:t>
            </w:r>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Учебник</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76–79)</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Понимают и объясняют важную роль художника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в цирке (создание красочных декораций, костюмов, циркового реквизита и т. д.). Научатся придумывать и создавать красочные выразительные рисунки или аппликации на тему циркового представления, передавая в них движение, характеры, </w:t>
            </w:r>
            <w:proofErr w:type="spellStart"/>
            <w:r w:rsidRPr="007F5EBD">
              <w:rPr>
                <w:rFonts w:eastAsia="Calibri"/>
                <w:sz w:val="24"/>
              </w:rPr>
              <w:t>взаимоотно</w:t>
            </w:r>
            <w:proofErr w:type="spellEnd"/>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proofErr w:type="spellStart"/>
            <w:r w:rsidRPr="007F5EBD">
              <w:rPr>
                <w:rFonts w:eastAsia="Calibri"/>
                <w:sz w:val="24"/>
              </w:rPr>
              <w:t>шения</w:t>
            </w:r>
            <w:proofErr w:type="spellEnd"/>
            <w:r w:rsidRPr="007F5EBD">
              <w:rPr>
                <w:rFonts w:eastAsia="Calibri"/>
                <w:sz w:val="24"/>
              </w:rPr>
              <w:t xml:space="preserve"> между персонажами, изображать яркое, веселое, подвижное</w:t>
            </w: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выражают положительное отношение к процессу познания: проявляют внимание, удивление, желание больше узнать</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autoSpaceDE w:val="0"/>
              <w:autoSpaceDN w:val="0"/>
              <w:adjustRightInd w:val="0"/>
              <w:ind w:firstLine="0"/>
              <w:jc w:val="left"/>
              <w:rPr>
                <w:rFonts w:eastAsia="Calibri"/>
                <w:sz w:val="24"/>
              </w:rPr>
            </w:pPr>
            <w:r w:rsidRPr="007F5EBD">
              <w:rPr>
                <w:sz w:val="24"/>
              </w:rPr>
              <w:t>извлекают информацию из прослушанного объяснения, анализируют ее.</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8A12EB">
            <w:pPr>
              <w:autoSpaceDE w:val="0"/>
              <w:autoSpaceDN w:val="0"/>
              <w:adjustRightInd w:val="0"/>
              <w:ind w:firstLine="0"/>
              <w:jc w:val="left"/>
              <w:rPr>
                <w:rFonts w:eastAsia="Calibri"/>
                <w:sz w:val="24"/>
              </w:rPr>
            </w:pPr>
            <w:r w:rsidRPr="007F5EBD">
              <w:rPr>
                <w:sz w:val="24"/>
              </w:rPr>
              <w:t>удерживают цель деятельности до получения ее результата; планируют решение учебной задачи: выстраивают последовательность необходимых операций</w:t>
            </w:r>
            <w:r w:rsidR="008A12EB">
              <w:rPr>
                <w:rFonts w:eastAsia="Calibri"/>
                <w:sz w:val="24"/>
              </w:rPr>
              <w:t xml:space="preserve"> </w:t>
            </w:r>
            <w:r w:rsidRPr="007F5EBD">
              <w:rPr>
                <w:rFonts w:eastAsia="Calibri"/>
                <w:sz w:val="24"/>
              </w:rPr>
              <w:t>(алгоритм действий).</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8A12EB">
            <w:pPr>
              <w:autoSpaceDE w:val="0"/>
              <w:autoSpaceDN w:val="0"/>
              <w:adjustRightInd w:val="0"/>
              <w:ind w:firstLine="0"/>
              <w:jc w:val="left"/>
              <w:rPr>
                <w:rFonts w:eastAsia="Calibri"/>
                <w:sz w:val="24"/>
              </w:rPr>
            </w:pPr>
            <w:r w:rsidRPr="007F5EBD">
              <w:rPr>
                <w:sz w:val="24"/>
              </w:rPr>
              <w:t>ответственно относятся к учебе, им</w:t>
            </w:r>
            <w:r w:rsidR="008A12EB">
              <w:rPr>
                <w:sz w:val="24"/>
              </w:rPr>
              <w:t>еют мотивацию к учебной деятель</w:t>
            </w:r>
            <w:r w:rsidRPr="007F5EBD">
              <w:rPr>
                <w:rFonts w:eastAsia="Calibri"/>
                <w:sz w:val="24"/>
              </w:rPr>
              <w:t>ности, понимают роль культуры и искусства в жизни общества</w:t>
            </w:r>
          </w:p>
          <w:p w:rsidR="007E484F" w:rsidRPr="007F5EBD" w:rsidRDefault="007E484F" w:rsidP="00A62EA3">
            <w:pPr>
              <w:pStyle w:val="ParagraphStyle"/>
              <w:spacing w:line="276" w:lineRule="auto"/>
              <w:rPr>
                <w:rFonts w:ascii="Times New Roman" w:hAnsi="Times New Roman" w:cs="Times New Roman"/>
                <w:b/>
                <w:bCs/>
              </w:rPr>
            </w:pP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right="-135" w:firstLine="0"/>
              <w:jc w:val="left"/>
              <w:rPr>
                <w:rFonts w:eastAsia="Calibri"/>
                <w:sz w:val="24"/>
              </w:rPr>
            </w:pPr>
            <w:r w:rsidRPr="007F5EBD">
              <w:rPr>
                <w:rFonts w:eastAsia="Calibri"/>
                <w:sz w:val="24"/>
              </w:rPr>
              <w:t>Словесно-иллюстративный рассказ с элементами беседы «Цирк». Просмотр мультимедийной презентации «Цирк».</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Беседа о цирковых профессиях. Беседы «Художник и цирк», «Что мы будем делать». Анализ педагогического рисунка. Составление последовательности работы над рисунком. Практическая работа. Выставка выполненных работ. Обсуждение и оценивание</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17.</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Художник в театре</w:t>
            </w:r>
          </w:p>
          <w:p w:rsidR="007E484F" w:rsidRPr="007F5EBD" w:rsidRDefault="007E484F" w:rsidP="00A62EA3">
            <w:pPr>
              <w:autoSpaceDE w:val="0"/>
              <w:autoSpaceDN w:val="0"/>
              <w:adjustRightInd w:val="0"/>
              <w:spacing w:line="264" w:lineRule="auto"/>
              <w:ind w:firstLine="0"/>
              <w:jc w:val="left"/>
              <w:rPr>
                <w:rFonts w:eastAsia="Calibri"/>
                <w:i/>
                <w:iCs/>
                <w:sz w:val="24"/>
              </w:rPr>
            </w:pPr>
            <w:r w:rsidRPr="007F5EBD">
              <w:rPr>
                <w:rFonts w:eastAsia="Calibri"/>
                <w:sz w:val="24"/>
              </w:rPr>
              <w:t xml:space="preserve"> </w:t>
            </w:r>
            <w:r w:rsidRPr="007F5EBD">
              <w:rPr>
                <w:rFonts w:eastAsia="Calibri"/>
                <w:i/>
                <w:iCs/>
                <w:sz w:val="24"/>
              </w:rPr>
              <w:t xml:space="preserve">(постановка </w:t>
            </w:r>
          </w:p>
          <w:p w:rsidR="007E484F" w:rsidRPr="007F5EBD" w:rsidRDefault="007E484F" w:rsidP="00A62EA3">
            <w:pPr>
              <w:autoSpaceDE w:val="0"/>
              <w:autoSpaceDN w:val="0"/>
              <w:adjustRightInd w:val="0"/>
              <w:spacing w:line="264" w:lineRule="auto"/>
              <w:ind w:firstLine="0"/>
              <w:jc w:val="left"/>
              <w:rPr>
                <w:rFonts w:eastAsia="Calibri"/>
                <w:i/>
                <w:iCs/>
                <w:sz w:val="24"/>
              </w:rPr>
            </w:pPr>
            <w:r w:rsidRPr="007F5EBD">
              <w:rPr>
                <w:rFonts w:eastAsia="Calibri"/>
                <w:i/>
                <w:iCs/>
                <w:sz w:val="24"/>
              </w:rPr>
              <w:t>и решение</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i/>
                <w:iCs/>
                <w:sz w:val="24"/>
              </w:rPr>
              <w:t>учебной задачи)</w:t>
            </w:r>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Учебник</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lastRenderedPageBreak/>
              <w:t>(с. 80–87)</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Научатся сравнивать объекты, элементы театрально-сценического</w:t>
            </w:r>
          </w:p>
          <w:p w:rsidR="007E484F" w:rsidRPr="007F5EBD" w:rsidRDefault="007E484F" w:rsidP="00A62EA3">
            <w:pPr>
              <w:autoSpaceDE w:val="0"/>
              <w:autoSpaceDN w:val="0"/>
              <w:adjustRightInd w:val="0"/>
              <w:spacing w:line="264" w:lineRule="auto"/>
              <w:ind w:right="-135" w:firstLine="0"/>
              <w:jc w:val="left"/>
              <w:rPr>
                <w:rFonts w:eastAsia="Calibri"/>
                <w:sz w:val="24"/>
              </w:rPr>
            </w:pPr>
            <w:r w:rsidRPr="007F5EBD">
              <w:rPr>
                <w:rFonts w:eastAsia="Calibri"/>
                <w:sz w:val="24"/>
              </w:rPr>
              <w:t>мира, видеть в них</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интересные выра</w:t>
            </w:r>
            <w:r w:rsidRPr="007F5EBD">
              <w:rPr>
                <w:rFonts w:eastAsia="Calibri"/>
                <w:sz w:val="24"/>
              </w:rPr>
              <w:lastRenderedPageBreak/>
              <w:t>зительные решения, превращение простых материалов в яркие образы, понимать и уметь объяснять роль театрального художника в создании спектакля, создавать «Театр на столе» – картинный макет с объемными (лепными, конструктивными) или плоскостными (расписными) декорациями и бумажными фигурками персонажей сказки для игры «в спектакль». Овладеют навыками создания объемно-пространственной композиции.</w:t>
            </w: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lastRenderedPageBreak/>
              <w:t xml:space="preserve">Личностные: </w:t>
            </w:r>
          </w:p>
          <w:p w:rsidR="007E484F" w:rsidRPr="007F5EBD" w:rsidRDefault="007E484F" w:rsidP="00A62EA3">
            <w:pPr>
              <w:pStyle w:val="ParagraphStyle"/>
              <w:spacing w:line="264" w:lineRule="auto"/>
              <w:rPr>
                <w:rFonts w:ascii="Times New Roman" w:eastAsia="Calibri" w:hAnsi="Times New Roman" w:cs="Times New Roman"/>
              </w:rPr>
            </w:pPr>
            <w:r w:rsidRPr="007F5EBD">
              <w:rPr>
                <w:rFonts w:ascii="Times New Roman" w:hAnsi="Times New Roman" w:cs="Times New Roman"/>
              </w:rPr>
              <w:t xml:space="preserve">ответственно относятся к учебе, умеют применять правила делового сотрудничества: сравнивать разные точки зрения; считаться </w:t>
            </w:r>
            <w:r w:rsidRPr="007F5EBD">
              <w:rPr>
                <w:rFonts w:ascii="Times New Roman" w:eastAsia="Calibri" w:hAnsi="Times New Roman" w:cs="Times New Roman"/>
              </w:rPr>
              <w:t>с мнением другого человека; проявлять терпение и доброжелательность в споре (дискуссии), дове</w:t>
            </w:r>
            <w:r w:rsidRPr="007F5EBD">
              <w:rPr>
                <w:rFonts w:ascii="Times New Roman" w:eastAsia="Calibri" w:hAnsi="Times New Roman" w:cs="Times New Roman"/>
              </w:rPr>
              <w:lastRenderedPageBreak/>
              <w:t>рие к собеседнику (соучастнику) деятельности</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autoSpaceDE w:val="0"/>
              <w:autoSpaceDN w:val="0"/>
              <w:adjustRightInd w:val="0"/>
              <w:ind w:firstLine="0"/>
              <w:jc w:val="left"/>
              <w:rPr>
                <w:rFonts w:eastAsia="Calibri"/>
                <w:sz w:val="24"/>
              </w:rPr>
            </w:pPr>
            <w:r w:rsidRPr="007F5EBD">
              <w:rPr>
                <w:sz w:val="24"/>
              </w:rPr>
              <w:t>извлекают информацию из прослушанного объяснения, анализируют ее, преобразовывают объект: импровизируют, изменяют, творчески переделывают, преобразовывают объект.</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 xml:space="preserve">осуществляют итоговый контроль деятельности («что сделано»)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и пооперационный контроль</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(«как выполнена каждая операция, входящая в состав учебного действия»).</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участвуют в коллективных обсуждениях, умеют формулировать ответы на вопросы.</w:t>
            </w:r>
          </w:p>
          <w:p w:rsidR="007E484F" w:rsidRPr="007F5EBD" w:rsidRDefault="007E484F" w:rsidP="00A62EA3">
            <w:pPr>
              <w:pStyle w:val="ParagraphStyle"/>
              <w:spacing w:line="276" w:lineRule="auto"/>
              <w:rPr>
                <w:rFonts w:ascii="Times New Roman" w:hAnsi="Times New Roman" w:cs="Times New Roman"/>
                <w:b/>
                <w:bCs/>
              </w:rPr>
            </w:pP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lastRenderedPageBreak/>
              <w:t xml:space="preserve">Вводная беседа </w:t>
            </w:r>
            <w:r w:rsidRPr="007F5EBD">
              <w:rPr>
                <w:rFonts w:eastAsia="Calibri"/>
                <w:sz w:val="24"/>
              </w:rPr>
              <w:br/>
              <w:t>«Из истории театра». Словесно-иллюстративный рассказ с элементами беседы «Художник и театр». Просмотр слайдов. Беседа «Что мы будем делать». Рассмат</w:t>
            </w:r>
            <w:r w:rsidRPr="007F5EBD">
              <w:rPr>
                <w:rFonts w:eastAsia="Calibri"/>
                <w:sz w:val="24"/>
              </w:rPr>
              <w:lastRenderedPageBreak/>
              <w:t xml:space="preserve">ривание образца готового макета или иллюстраций в учебнике (с. 84–87). Анализ готового изделия. Составление последовательности работы над макетом. Практическая работа. Выставка выполненных работ. Обсуждение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и оценивание работ</w:t>
            </w:r>
          </w:p>
          <w:p w:rsidR="007E484F" w:rsidRPr="007F5EBD" w:rsidRDefault="007E484F" w:rsidP="00A62EA3">
            <w:pPr>
              <w:autoSpaceDE w:val="0"/>
              <w:autoSpaceDN w:val="0"/>
              <w:adjustRightInd w:val="0"/>
              <w:spacing w:line="264" w:lineRule="auto"/>
              <w:ind w:right="-135" w:firstLine="0"/>
              <w:jc w:val="left"/>
              <w:rPr>
                <w:rFonts w:eastAsia="Calibri"/>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Театр кукол </w:t>
            </w:r>
            <w:r w:rsidRPr="007F5EBD">
              <w:rPr>
                <w:rFonts w:eastAsia="Calibri"/>
                <w:i/>
                <w:iCs/>
                <w:sz w:val="24"/>
              </w:rPr>
              <w:t>(решение частных задач)</w:t>
            </w:r>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Учебник</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88–93)</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Получат представление о разных видах кукол (перчаточные, тростевые, марионетки) и их истории, о кукольном театре </w:t>
            </w:r>
          </w:p>
          <w:p w:rsidR="007E484F" w:rsidRPr="007F5EBD" w:rsidRDefault="007E484F" w:rsidP="00A62EA3">
            <w:pPr>
              <w:pStyle w:val="ParagraphStyle"/>
              <w:spacing w:line="264" w:lineRule="auto"/>
              <w:rPr>
                <w:rFonts w:ascii="Times New Roman" w:eastAsia="Calibri" w:hAnsi="Times New Roman" w:cs="Times New Roman"/>
              </w:rPr>
            </w:pPr>
            <w:r w:rsidRPr="007F5EBD">
              <w:rPr>
                <w:rFonts w:ascii="Times New Roman" w:eastAsia="Calibri" w:hAnsi="Times New Roman" w:cs="Times New Roman"/>
              </w:rPr>
              <w:lastRenderedPageBreak/>
              <w:t>в наши дни. Научатся придумывать и создавать выразительную куклу (характерную головку куклы, характерные детали костюма, соответствующие сказочному персонажу); применять для работы пластилин, бумагу, нитки, ножницы, куски ткани, использовать куклу для игры в кукольный спектакль</w:t>
            </w: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lastRenderedPageBreak/>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 xml:space="preserve">ответственно относятся к учебе, имеют мотивацию к учебной деятельности; проявляют интерес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к театральному искусству</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autoSpaceDE w:val="0"/>
              <w:autoSpaceDN w:val="0"/>
              <w:adjustRightInd w:val="0"/>
              <w:ind w:firstLine="0"/>
              <w:jc w:val="left"/>
              <w:rPr>
                <w:rFonts w:eastAsia="Calibri"/>
                <w:sz w:val="24"/>
              </w:rPr>
            </w:pPr>
            <w:r w:rsidRPr="007F5EBD">
              <w:rPr>
                <w:sz w:val="24"/>
              </w:rPr>
              <w:t>строят осознанное и произвольное речевое вы</w:t>
            </w:r>
            <w:r w:rsidRPr="007F5EBD">
              <w:rPr>
                <w:sz w:val="24"/>
              </w:rPr>
              <w:lastRenderedPageBreak/>
              <w:t xml:space="preserve">сказывание в устной форме о роли художника в театре, извлекают информацию из прослушанного объяснения, анализируют ее, </w:t>
            </w:r>
            <w:r w:rsidRPr="007F5EBD">
              <w:rPr>
                <w:i/>
                <w:iCs/>
                <w:sz w:val="24"/>
              </w:rPr>
              <w:t>логические</w:t>
            </w:r>
            <w:r w:rsidRPr="007F5EBD">
              <w:rPr>
                <w:sz w:val="24"/>
              </w:rPr>
              <w:t xml:space="preserve"> – осуществляют поиск информации из разных источников, расширяющей и дополняющей представление о кукольных театрах, видах кукол.</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корректируют деятельность: вносят изменения в процесс с учетом возникших трудностей и ошибок; намечают способы их устранения.</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участвуют в коллективных обсуждениях, умеют инициативно сотрудничать в поиске и сборе информации, формулируют ответы на вопросы.</w:t>
            </w:r>
          </w:p>
          <w:p w:rsidR="007E484F" w:rsidRPr="007F5EBD" w:rsidRDefault="007E484F" w:rsidP="00A62EA3">
            <w:pPr>
              <w:pStyle w:val="ParagraphStyle"/>
              <w:spacing w:line="276" w:lineRule="auto"/>
              <w:rPr>
                <w:rFonts w:ascii="Times New Roman" w:hAnsi="Times New Roman" w:cs="Times New Roman"/>
                <w:b/>
                <w:bCs/>
              </w:rPr>
            </w:pP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lastRenderedPageBreak/>
              <w:t>Словесно-иллюстративный рассказ с элементами беседы. Театр кукол. Рассматривание кукол разных видов. Беседа «Художник в театре кукол». Работа с учебником (с. 90). Беседа «Что мы будем делать». Рассматривание образ</w:t>
            </w:r>
            <w:r w:rsidRPr="007F5EBD">
              <w:rPr>
                <w:rFonts w:eastAsia="Calibri"/>
                <w:sz w:val="24"/>
              </w:rPr>
              <w:lastRenderedPageBreak/>
              <w:t xml:space="preserve">цов кукол, декораций, образцов материалов. Анализ готового изделия. Составление последовательности работы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над рисунком. Практическая работа. Выставка выполненных работ. Обсуждение и оценивание работ</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Театр кукол </w:t>
            </w:r>
            <w:r w:rsidRPr="007F5EBD">
              <w:rPr>
                <w:rFonts w:eastAsia="Calibri"/>
                <w:i/>
                <w:iCs/>
                <w:sz w:val="24"/>
              </w:rPr>
              <w:t>(решение частных задач)</w:t>
            </w:r>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Учебник</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88–93)</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Получат представление о разных видах кукол (перчаточные, тростевые, марионетки) и их истории, о кукольном театре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в наши дни. Научатся придумывать и создавать выразительную куклу (характерную головку куклы, характерные детали </w:t>
            </w:r>
            <w:r w:rsidRPr="007F5EBD">
              <w:rPr>
                <w:rFonts w:eastAsia="Calibri"/>
                <w:sz w:val="24"/>
              </w:rPr>
              <w:lastRenderedPageBreak/>
              <w:t xml:space="preserve">костюма, соответствующие сказочному персонажу); применять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для работы пластилин, бумагу, нитки, ножницы, куски ткани, использовать куклу для игры в кукольный спектакль</w:t>
            </w: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lastRenderedPageBreak/>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 xml:space="preserve">ответственно относятся к учебе, имеют мотивацию к учебной деятельности; проявляют интерес </w:t>
            </w:r>
            <w:r w:rsidRPr="007F5EBD">
              <w:rPr>
                <w:rFonts w:eastAsia="Calibri"/>
                <w:sz w:val="24"/>
              </w:rPr>
              <w:t>к театральному искусству</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autoSpaceDE w:val="0"/>
              <w:autoSpaceDN w:val="0"/>
              <w:adjustRightInd w:val="0"/>
              <w:ind w:firstLine="0"/>
              <w:jc w:val="left"/>
              <w:rPr>
                <w:rFonts w:eastAsia="Calibri"/>
                <w:sz w:val="24"/>
              </w:rPr>
            </w:pPr>
            <w:r w:rsidRPr="007F5EBD">
              <w:rPr>
                <w:sz w:val="24"/>
              </w:rPr>
              <w:t xml:space="preserve">строят осознанное и произвольное речевое высказывание в устной форме о роли художника в театре, извлекают информацию из прослушанного объяснения, анализируют ее, </w:t>
            </w:r>
            <w:r w:rsidRPr="007F5EBD">
              <w:rPr>
                <w:i/>
                <w:iCs/>
                <w:sz w:val="24"/>
              </w:rPr>
              <w:t>логические</w:t>
            </w:r>
            <w:r w:rsidRPr="007F5EBD">
              <w:rPr>
                <w:sz w:val="24"/>
              </w:rPr>
              <w:t xml:space="preserve"> – осуществляют поиск информации из разных источников, расширяющей и дополняющей представление о кукольных театрах, видах кукол.</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 xml:space="preserve">корректируют деятельность: вносят изменения </w:t>
            </w:r>
            <w:r w:rsidRPr="007F5EBD">
              <w:rPr>
                <w:sz w:val="24"/>
              </w:rPr>
              <w:lastRenderedPageBreak/>
              <w:t>в процесс с учетом возникших трудностей и ошибок; намечают способы их устранения.</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участвуют в коллективных обсуждениях, умеют инициативно сотрудничать в поиске и сборе информации, формулируют ответы на вопросы.</w:t>
            </w:r>
          </w:p>
          <w:p w:rsidR="007E484F" w:rsidRPr="007F5EBD" w:rsidRDefault="007E484F" w:rsidP="00A62EA3">
            <w:pPr>
              <w:pStyle w:val="ParagraphStyle"/>
              <w:spacing w:line="276" w:lineRule="auto"/>
              <w:rPr>
                <w:rFonts w:ascii="Times New Roman" w:hAnsi="Times New Roman" w:cs="Times New Roman"/>
                <w:b/>
                <w:bCs/>
              </w:rPr>
            </w:pP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lastRenderedPageBreak/>
              <w:t>Словесно-иллюстративный рассказ с элементами беседы. Театр кукол. Рассматривание кукол разных видов. Беседа «Художник в театре кукол». Работа с учебником (с. 90). Беседа «Что мы будем делать». Рассматривание образцов кукол, декораций, образцов материалов. Анализ готового изделия. Составление последовательности работы над рисунком. Практическая работа. Выставка выполненных работ. Обсуждение и оценивание работ</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20.</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Маска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i/>
                <w:iCs/>
                <w:sz w:val="24"/>
              </w:rPr>
              <w:t>(решение частных задач)</w:t>
            </w:r>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Учебник</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94–97)</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Научатся отмечать</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характер, настроение, воплощенные</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в маске, а также выразительность формы и декора, созвучные образу, объяснять роль маски в театре и на празднике, кон-</w:t>
            </w:r>
          </w:p>
          <w:p w:rsidR="007E484F" w:rsidRPr="007F5EBD" w:rsidRDefault="007E484F" w:rsidP="00A62EA3">
            <w:pPr>
              <w:autoSpaceDE w:val="0"/>
              <w:autoSpaceDN w:val="0"/>
              <w:adjustRightInd w:val="0"/>
              <w:spacing w:line="264" w:lineRule="auto"/>
              <w:ind w:firstLine="0"/>
              <w:jc w:val="left"/>
              <w:rPr>
                <w:rFonts w:eastAsia="Calibri"/>
                <w:sz w:val="24"/>
              </w:rPr>
            </w:pPr>
            <w:proofErr w:type="spellStart"/>
            <w:r w:rsidRPr="007F5EBD">
              <w:rPr>
                <w:rFonts w:eastAsia="Calibri"/>
                <w:sz w:val="24"/>
              </w:rPr>
              <w:t>струировать</w:t>
            </w:r>
            <w:proofErr w:type="spellEnd"/>
            <w:r w:rsidRPr="007F5EBD">
              <w:rPr>
                <w:rFonts w:eastAsia="Calibri"/>
                <w:sz w:val="24"/>
              </w:rPr>
              <w:t xml:space="preserve"> выразительные и острохарактерные маски к театральному представлению или празднику</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Личностные: </w:t>
            </w:r>
          </w:p>
          <w:p w:rsidR="007E484F" w:rsidRPr="007F5EBD" w:rsidRDefault="007E484F" w:rsidP="00A62EA3">
            <w:pPr>
              <w:pStyle w:val="ParagraphStyle"/>
              <w:spacing w:line="264" w:lineRule="auto"/>
              <w:rPr>
                <w:rFonts w:ascii="Times New Roman" w:eastAsia="Calibri" w:hAnsi="Times New Roman" w:cs="Times New Roman"/>
              </w:rPr>
            </w:pPr>
            <w:r w:rsidRPr="007F5EBD">
              <w:rPr>
                <w:rFonts w:ascii="Times New Roman" w:hAnsi="Times New Roman" w:cs="Times New Roman"/>
              </w:rPr>
              <w:t>обладают пер</w:t>
            </w:r>
            <w:r w:rsidRPr="007F5EBD">
              <w:rPr>
                <w:rFonts w:ascii="Times New Roman" w:eastAsia="Calibri" w:hAnsi="Times New Roman" w:cs="Times New Roman"/>
              </w:rPr>
              <w:t>вичными умениями оценки работ и ответов одноклассников, проявляют доброжелательность и отзывчивость, сопереживают чувствам других людей</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autoSpaceDE w:val="0"/>
              <w:autoSpaceDN w:val="0"/>
              <w:adjustRightInd w:val="0"/>
              <w:ind w:firstLine="0"/>
              <w:jc w:val="left"/>
              <w:rPr>
                <w:rFonts w:eastAsia="Calibri"/>
                <w:sz w:val="24"/>
              </w:rPr>
            </w:pPr>
            <w:r w:rsidRPr="007F5EBD">
              <w:rPr>
                <w:sz w:val="24"/>
              </w:rPr>
              <w:t>преобразовывают объект (основу): импровизируют, изменяют, творчески переделывают.</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корректируют</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деятельность: вносят изменения в процесс с учетом возникших трудностей и ошибок; намечают способы их устранения.</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умеют строить понятные речевые высказывания, отстаивать собственное мнение, формулировать ответы на вопросы.</w:t>
            </w: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Сообщение теоретических сведений «Что такое маска?». Словесно-иллюстративный рассказ «Из истории маски». Просмотр слайд-шоу. Беседа «Из чего делают маски». Рассматривание масок, материалов. Беседа «Что мы будем делать». Работа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учебником (с. 96–97). Анализ готового изделия.</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Составление последовательности работы над изделием. Практическая работа. Выставка выполненных работ. Обсуждение и оценивание работ</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21.</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Афиша </w:t>
            </w:r>
            <w:r w:rsidRPr="007F5EBD">
              <w:rPr>
                <w:rFonts w:eastAsia="Calibri"/>
                <w:sz w:val="24"/>
              </w:rPr>
              <w:br/>
              <w:t xml:space="preserve">и плакат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i/>
                <w:iCs/>
                <w:sz w:val="24"/>
              </w:rPr>
              <w:t xml:space="preserve">(открытие нового способа </w:t>
            </w:r>
            <w:r w:rsidRPr="007F5EBD">
              <w:rPr>
                <w:rFonts w:eastAsia="Calibri"/>
                <w:i/>
                <w:iCs/>
                <w:sz w:val="24"/>
              </w:rPr>
              <w:lastRenderedPageBreak/>
              <w:t>действия)</w:t>
            </w:r>
            <w:r w:rsidRPr="007F5EBD">
              <w:rPr>
                <w:rFonts w:eastAsia="Calibri"/>
                <w:sz w:val="24"/>
              </w:rPr>
              <w:t xml:space="preserve">.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Учебник</w:t>
            </w:r>
          </w:p>
          <w:p w:rsidR="007E484F" w:rsidRPr="007F5EBD" w:rsidRDefault="007E484F" w:rsidP="00A62EA3">
            <w:pPr>
              <w:autoSpaceDE w:val="0"/>
              <w:autoSpaceDN w:val="0"/>
              <w:adjustRightInd w:val="0"/>
              <w:spacing w:line="264" w:lineRule="auto"/>
              <w:ind w:right="-135" w:firstLine="0"/>
              <w:jc w:val="left"/>
              <w:rPr>
                <w:rFonts w:eastAsia="Calibri"/>
                <w:sz w:val="24"/>
              </w:rPr>
            </w:pPr>
            <w:r w:rsidRPr="007F5EBD">
              <w:rPr>
                <w:rFonts w:eastAsia="Calibri"/>
                <w:sz w:val="24"/>
              </w:rPr>
              <w:t>(с. 98–101)</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Получат представление о назначении театральной афиши, плаката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lastRenderedPageBreak/>
              <w:t xml:space="preserve">(привлекает внимание, сообщает название, лаконично рассказывает о самом спектакле). Научатся видеть </w:t>
            </w:r>
            <w:r w:rsidRPr="007F5EBD">
              <w:rPr>
                <w:rFonts w:eastAsia="Calibri"/>
                <w:sz w:val="24"/>
              </w:rPr>
              <w:br/>
              <w:t xml:space="preserve">и определять в афишах-плакатах изображение, украшение и постройку. Обретут творческий опыт создания эскиза афиши к спектаклю или цирковому </w:t>
            </w:r>
            <w:proofErr w:type="spellStart"/>
            <w:r w:rsidRPr="007F5EBD">
              <w:rPr>
                <w:rFonts w:eastAsia="Calibri"/>
                <w:sz w:val="24"/>
              </w:rPr>
              <w:t>предс</w:t>
            </w:r>
            <w:proofErr w:type="spellEnd"/>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proofErr w:type="spellStart"/>
            <w:r w:rsidRPr="007F5EBD">
              <w:rPr>
                <w:rFonts w:eastAsia="Calibri"/>
                <w:sz w:val="24"/>
              </w:rPr>
              <w:t>тавлению</w:t>
            </w:r>
            <w:proofErr w:type="spellEnd"/>
            <w:r w:rsidRPr="007F5EBD">
              <w:rPr>
                <w:rFonts w:eastAsia="Calibri"/>
                <w:sz w:val="24"/>
              </w:rPr>
              <w:t>; добиваться образного единства изображения и текста</w:t>
            </w: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lastRenderedPageBreak/>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ответственно относятся к учебе, имеют мотивацию к учебной де</w:t>
            </w:r>
            <w:r>
              <w:rPr>
                <w:sz w:val="24"/>
              </w:rPr>
              <w:t>ятельности, обсуждают и анализи</w:t>
            </w:r>
            <w:r w:rsidRPr="007F5EBD">
              <w:rPr>
                <w:rFonts w:eastAsia="Calibri"/>
                <w:sz w:val="24"/>
              </w:rPr>
              <w:t xml:space="preserve">руют собственную художественную </w:t>
            </w:r>
            <w:r w:rsidRPr="007F5EBD">
              <w:rPr>
                <w:rFonts w:eastAsia="Calibri"/>
                <w:sz w:val="24"/>
              </w:rPr>
              <w:lastRenderedPageBreak/>
              <w:t>деятельность и работу одноклассников с позиц</w:t>
            </w:r>
            <w:r w:rsidR="008A12EB">
              <w:rPr>
                <w:rFonts w:eastAsia="Calibri"/>
                <w:sz w:val="24"/>
              </w:rPr>
              <w:t>ий творческих задач данной темы.</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autoSpaceDE w:val="0"/>
              <w:autoSpaceDN w:val="0"/>
              <w:adjustRightInd w:val="0"/>
              <w:ind w:firstLine="0"/>
              <w:jc w:val="left"/>
              <w:rPr>
                <w:rFonts w:eastAsia="Calibri"/>
                <w:sz w:val="24"/>
              </w:rPr>
            </w:pPr>
            <w:r w:rsidRPr="007F5EBD">
              <w:rPr>
                <w:sz w:val="24"/>
              </w:rPr>
              <w:t>извлекают информацию из прослушанного объяснения, анализируют ее.</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корректируют деятельность: вносят изменения в процесс с учетом возникших трудностей и ошибок; намечают способы их устранения.</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строят понятные речевые высказывания, отстаивают собственное мнение, формулируют ответы на вопросы.</w:t>
            </w:r>
          </w:p>
          <w:p w:rsidR="007E484F" w:rsidRPr="007F5EBD" w:rsidRDefault="007E484F" w:rsidP="00A62EA3">
            <w:pPr>
              <w:pStyle w:val="ParagraphStyle"/>
              <w:spacing w:line="276" w:lineRule="auto"/>
              <w:rPr>
                <w:rFonts w:ascii="Times New Roman" w:hAnsi="Times New Roman" w:cs="Times New Roman"/>
                <w:b/>
                <w:bCs/>
              </w:rPr>
            </w:pP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lastRenderedPageBreak/>
              <w:t>Сообщение теоретических сведе</w:t>
            </w:r>
            <w:r>
              <w:rPr>
                <w:rFonts w:eastAsia="Calibri"/>
                <w:sz w:val="24"/>
              </w:rPr>
              <w:t xml:space="preserve">ний </w:t>
            </w:r>
            <w:r w:rsidRPr="007F5EBD">
              <w:rPr>
                <w:rFonts w:eastAsia="Calibri"/>
                <w:sz w:val="24"/>
              </w:rPr>
              <w:t xml:space="preserve">«Что такое афиша </w:t>
            </w:r>
            <w:r w:rsidRPr="007F5EBD">
              <w:rPr>
                <w:rFonts w:eastAsia="Calibri"/>
                <w:sz w:val="24"/>
              </w:rPr>
              <w:br/>
              <w:t xml:space="preserve">и плакат». Коллективный поиск ответа на вопрос: в чем различие </w:t>
            </w:r>
            <w:r w:rsidRPr="007F5EBD">
              <w:rPr>
                <w:rFonts w:eastAsia="Calibri"/>
                <w:sz w:val="24"/>
              </w:rPr>
              <w:lastRenderedPageBreak/>
              <w:t xml:space="preserve">между плакатом, афишей и картиной? Рассматривание афиш и плакатов. Выполнение задания в учебнике (с. 98), просмотр слайдов. Беседа «Что мы будем делать». Анализ педагогического рисунка. Составление последовательности работы над рисунком. Практическая работа. Выставка выполненных работ. Обсуждение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и оценивание</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22.</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Праздник </w:t>
            </w:r>
            <w:r w:rsidRPr="007F5EBD">
              <w:rPr>
                <w:rFonts w:eastAsia="Calibri"/>
                <w:sz w:val="24"/>
              </w:rPr>
              <w:br/>
              <w:t xml:space="preserve">в городе </w:t>
            </w:r>
          </w:p>
          <w:p w:rsidR="007E484F" w:rsidRPr="007F5EBD" w:rsidRDefault="007E484F" w:rsidP="00A62EA3">
            <w:pPr>
              <w:autoSpaceDE w:val="0"/>
              <w:autoSpaceDN w:val="0"/>
              <w:adjustRightInd w:val="0"/>
              <w:spacing w:line="264" w:lineRule="auto"/>
              <w:ind w:firstLine="0"/>
              <w:jc w:val="left"/>
              <w:rPr>
                <w:rFonts w:eastAsia="Calibri"/>
                <w:i/>
                <w:iCs/>
                <w:sz w:val="24"/>
              </w:rPr>
            </w:pPr>
            <w:r w:rsidRPr="007F5EBD">
              <w:rPr>
                <w:rFonts w:eastAsia="Calibri"/>
                <w:i/>
                <w:iCs/>
                <w:sz w:val="24"/>
              </w:rPr>
              <w:t>(постановка и решение учебной задачи)</w:t>
            </w:r>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Учебник</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102–103)</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Научатся объяснять работу художника по созданию облика праздничного города, фантазировать о том, как можно украсить город к Празднику Победы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(9 Мая), Нового года или на Масленицу, сделав его нарядным, красоч</w:t>
            </w:r>
            <w:r w:rsidRPr="007F5EBD">
              <w:rPr>
                <w:rFonts w:eastAsia="Calibri"/>
                <w:sz w:val="24"/>
              </w:rPr>
              <w:lastRenderedPageBreak/>
              <w:t>ным, необычным, создавать в рисунке проект оформления праздника</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lastRenderedPageBreak/>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ответственно относятся к учебе, имеют мотивацию учебной деятельности</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autoSpaceDE w:val="0"/>
              <w:autoSpaceDN w:val="0"/>
              <w:adjustRightInd w:val="0"/>
              <w:ind w:firstLine="0"/>
              <w:jc w:val="left"/>
              <w:rPr>
                <w:rFonts w:eastAsia="Calibri"/>
                <w:sz w:val="24"/>
              </w:rPr>
            </w:pPr>
            <w:r w:rsidRPr="007F5EBD">
              <w:rPr>
                <w:sz w:val="24"/>
              </w:rPr>
              <w:t>сравнивают различные объекты: выделяют из множества один или несколько объектов, имеющих</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общие свойства; сопоставляют характеристики объектов по одному (нескольким) признакам; выбирают решение из нескольких предложенных, кратко обосновывают выбор </w:t>
            </w:r>
          </w:p>
          <w:p w:rsidR="007E484F" w:rsidRPr="007F5EBD" w:rsidRDefault="007E484F" w:rsidP="008A12EB">
            <w:pPr>
              <w:autoSpaceDE w:val="0"/>
              <w:autoSpaceDN w:val="0"/>
              <w:adjustRightInd w:val="0"/>
              <w:spacing w:line="264" w:lineRule="auto"/>
              <w:ind w:firstLine="0"/>
              <w:jc w:val="left"/>
              <w:rPr>
                <w:rFonts w:eastAsia="Calibri"/>
                <w:sz w:val="24"/>
              </w:rPr>
            </w:pPr>
            <w:r w:rsidRPr="007F5EBD">
              <w:rPr>
                <w:rFonts w:eastAsia="Calibri"/>
                <w:sz w:val="24"/>
              </w:rPr>
              <w:t>(отвечают на вопрос «Почем</w:t>
            </w:r>
            <w:r w:rsidR="008A12EB">
              <w:rPr>
                <w:rFonts w:eastAsia="Calibri"/>
                <w:sz w:val="24"/>
              </w:rPr>
              <w:t xml:space="preserve">у выбрал именно </w:t>
            </w:r>
            <w:r w:rsidR="008A12EB">
              <w:rPr>
                <w:rFonts w:eastAsia="Calibri"/>
                <w:sz w:val="24"/>
              </w:rPr>
              <w:lastRenderedPageBreak/>
              <w:t>этот способ?»).</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 xml:space="preserve">корректируют деятельность: вносят изменения в процесс с учетом возникших трудностей и ошибок; намечают способы их устранения; анализируют собственную работу: соотносят план </w:t>
            </w:r>
            <w:r w:rsidRPr="007F5EBD">
              <w:rPr>
                <w:rFonts w:eastAsia="Calibri"/>
                <w:sz w:val="24"/>
              </w:rPr>
              <w:t>и совершенные операции.</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составляют небольшие устные монологические высказывания; описывают объект: передают его внешние характеристики, используя выразительные средства языка; составляют небольшие устные монологические высказывания.</w:t>
            </w: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lastRenderedPageBreak/>
              <w:t>Вводная беседа «Праздничный город». Просмотр мультимедийной презентации. Беседы «Чем украшают город днем и вечером?», «Что мы будем делать». Анализ педагогического рисунка. Составление последовательности работы над рисунком. Устное рисование. Практическая работа. Выставка выполненных работ. Обсуждение и оценивание</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23.</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Праздник </w:t>
            </w:r>
            <w:r w:rsidRPr="007F5EBD">
              <w:rPr>
                <w:rFonts w:eastAsia="Calibri"/>
                <w:sz w:val="24"/>
              </w:rPr>
              <w:br/>
              <w:t xml:space="preserve">в городе </w:t>
            </w:r>
          </w:p>
          <w:p w:rsidR="007E484F" w:rsidRPr="007F5EBD" w:rsidRDefault="007E484F" w:rsidP="00A62EA3">
            <w:pPr>
              <w:autoSpaceDE w:val="0"/>
              <w:autoSpaceDN w:val="0"/>
              <w:adjustRightInd w:val="0"/>
              <w:spacing w:line="264" w:lineRule="auto"/>
              <w:ind w:firstLine="0"/>
              <w:jc w:val="left"/>
              <w:rPr>
                <w:rFonts w:eastAsia="Calibri"/>
                <w:i/>
                <w:iCs/>
                <w:sz w:val="24"/>
              </w:rPr>
            </w:pPr>
            <w:r w:rsidRPr="007F5EBD">
              <w:rPr>
                <w:rFonts w:eastAsia="Calibri"/>
                <w:i/>
                <w:iCs/>
                <w:sz w:val="24"/>
              </w:rPr>
              <w:t>(постановка и решение учебной задачи)</w:t>
            </w:r>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Учебник</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102–103)</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Научатся объяснять работу художника по созданию облика праздничного города, фантазировать о том, как можно украсить город к Празднику Победы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(9 Мая), Нового года или на Масленицу, сделав его нарядным, красочным, необычным, создавать в рисунке проект оформления праздника</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ответственно относятся к учебе, имеют мотивацию учебной деятельности</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autoSpaceDE w:val="0"/>
              <w:autoSpaceDN w:val="0"/>
              <w:adjustRightInd w:val="0"/>
              <w:ind w:firstLine="0"/>
              <w:jc w:val="left"/>
              <w:rPr>
                <w:rFonts w:eastAsia="Calibri"/>
                <w:sz w:val="24"/>
              </w:rPr>
            </w:pPr>
            <w:r w:rsidRPr="007F5EBD">
              <w:rPr>
                <w:sz w:val="24"/>
              </w:rPr>
              <w:t>сравнивают различные объекты: выделяют из множества один или несколько объектов, имеющих</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общие свойства; сопоставляют характеристики объектов по одному (нескольким) признакам; выбирают решение из нескольких предложенных, кратко обосновывают выбор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(отвечают на вопрос «Почему выбрал именно этот способ?»).</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 xml:space="preserve">корректируют деятельность: вносят изменения в процесс с учетом возникших трудностей и ошибок; намечают способы их устранения; анализируют собственную работу: соотносят план </w:t>
            </w:r>
            <w:r w:rsidRPr="007F5EBD">
              <w:rPr>
                <w:rFonts w:eastAsia="Calibri"/>
                <w:sz w:val="24"/>
              </w:rPr>
              <w:t>и совершенные операции.</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lastRenderedPageBreak/>
              <w:t>составляют небольшие устные монологические высказывания; описывают объект: передают его внешние характеристики, используя выразительные средства языка; составляют небольшие устные монологические высказывания.</w:t>
            </w: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lastRenderedPageBreak/>
              <w:t>Вводная беседа «Праздничный город». Просмотр мультимедийной презентации. Беседы «Чем украшают город днем и вечером?», «Что мы будем делать». Анализ педагогического рисунка. Составление последовательности работы над рисунком. Устное рисование. Практическая работа. Выставка выполненных работ. Обсуждение и оценивание</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24.</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i/>
                <w:iCs/>
                <w:sz w:val="24"/>
              </w:rPr>
            </w:pPr>
            <w:r w:rsidRPr="007F5EBD">
              <w:rPr>
                <w:rFonts w:eastAsia="Calibri"/>
                <w:sz w:val="24"/>
              </w:rPr>
              <w:t xml:space="preserve">Музей </w:t>
            </w:r>
            <w:r w:rsidRPr="007F5EBD">
              <w:rPr>
                <w:rFonts w:eastAsia="Calibri"/>
                <w:sz w:val="24"/>
              </w:rPr>
              <w:br/>
              <w:t xml:space="preserve">в жизни города </w:t>
            </w:r>
            <w:r w:rsidRPr="007F5EBD">
              <w:rPr>
                <w:rFonts w:eastAsia="Calibri"/>
                <w:sz w:val="24"/>
              </w:rPr>
              <w:br/>
            </w:r>
            <w:r w:rsidRPr="007F5EBD">
              <w:rPr>
                <w:rFonts w:eastAsia="Calibri"/>
                <w:i/>
                <w:iCs/>
                <w:sz w:val="24"/>
              </w:rPr>
              <w:t>(освоение нового материала).</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Учебник</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108–</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109)</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Познакомятся с некоторыми музеями искусств, их архитектурой, интерьером залов,</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расположением экспонатов. Научатся понимать и объяснять роль музея в городе и стране. Получат представление о самых разных видах музеев и роли </w:t>
            </w:r>
            <w:proofErr w:type="spellStart"/>
            <w:r w:rsidRPr="007F5EBD">
              <w:rPr>
                <w:rFonts w:eastAsia="Calibri"/>
                <w:sz w:val="24"/>
              </w:rPr>
              <w:t>худож</w:t>
            </w:r>
            <w:proofErr w:type="spellEnd"/>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proofErr w:type="spellStart"/>
            <w:r w:rsidRPr="007F5EBD">
              <w:rPr>
                <w:rFonts w:eastAsia="Calibri"/>
                <w:sz w:val="24"/>
              </w:rPr>
              <w:t>ника</w:t>
            </w:r>
            <w:proofErr w:type="spellEnd"/>
            <w:r w:rsidRPr="007F5EBD">
              <w:rPr>
                <w:rFonts w:eastAsia="Calibri"/>
                <w:sz w:val="24"/>
              </w:rPr>
              <w:t xml:space="preserve"> в создании их экспозиций</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ответственно относятся к учебе, имеют мотивацию к учебной деятельности; сориентированы на проявление интереса к культурному наследию.</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autoSpaceDE w:val="0"/>
              <w:autoSpaceDN w:val="0"/>
              <w:adjustRightInd w:val="0"/>
              <w:ind w:firstLine="0"/>
              <w:jc w:val="left"/>
              <w:rPr>
                <w:rFonts w:eastAsia="Calibri"/>
                <w:sz w:val="24"/>
              </w:rPr>
            </w:pPr>
            <w:r w:rsidRPr="007F5EBD">
              <w:rPr>
                <w:sz w:val="24"/>
              </w:rPr>
              <w:t>извлекают информацию из прослушанного объяснения, анализируют ее, осознанно читают тексты с целью освоения и использования информации.</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анализируют собственную работу: соотносят план и совершенные операции, выделяют этапы и оценивают меру освоения каждого, находят ошибки, устанавливают их причины.</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pStyle w:val="ParagraphStyle"/>
              <w:spacing w:line="264" w:lineRule="auto"/>
              <w:rPr>
                <w:rFonts w:ascii="Times New Roman" w:eastAsia="Calibri" w:hAnsi="Times New Roman" w:cs="Times New Roman"/>
              </w:rPr>
            </w:pPr>
            <w:r w:rsidRPr="007F5EBD">
              <w:rPr>
                <w:rFonts w:ascii="Times New Roman" w:hAnsi="Times New Roman" w:cs="Times New Roman"/>
              </w:rPr>
              <w:t>участву</w:t>
            </w:r>
            <w:r w:rsidRPr="007F5EBD">
              <w:rPr>
                <w:rFonts w:ascii="Times New Roman" w:eastAsia="Calibri" w:hAnsi="Times New Roman" w:cs="Times New Roman"/>
              </w:rPr>
              <w:t>ют в коллективных обсуждениях, строят понятные речевые высказывания, отстаивают собственное мнение, формулируют ответы на вопросы.</w:t>
            </w: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Рассказ «Из истории музеев». Беседа «Виды музеев». Просмотр мультимедийной презентации. Беседа «Кто работает в музее».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Коллективный поиск ответа на вопрос: «Можно ли создать музей у себя дома?». Заслушивание рассказов учащихся о домашних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коллекциях. Беседа «Что мы будем делать». Анализ педагогического рисунка, составление последовательности работы над рисунком. Практическая работа. Выставка выполненных работ. Обсуждение и оценивание</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25.</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Музеи искусства </w:t>
            </w:r>
            <w:r w:rsidRPr="007F5EBD">
              <w:rPr>
                <w:rFonts w:eastAsia="Calibri"/>
                <w:i/>
                <w:iCs/>
                <w:sz w:val="24"/>
              </w:rPr>
              <w:t>(решение частных задач)</w:t>
            </w:r>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Учебник</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110–113)</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Научатся понимать и объяснять роль художественного музея, учатся понимать, что великие произведения искусства являются национальным до</w:t>
            </w:r>
            <w:r w:rsidRPr="007F5EBD">
              <w:rPr>
                <w:rFonts w:eastAsia="Calibri"/>
                <w:sz w:val="24"/>
              </w:rPr>
              <w:lastRenderedPageBreak/>
              <w:t xml:space="preserve">стоянием. Получат представление и научатся называть самые значительные музеи </w:t>
            </w:r>
            <w:proofErr w:type="spellStart"/>
            <w:r w:rsidRPr="007F5EBD">
              <w:rPr>
                <w:rFonts w:eastAsia="Calibri"/>
                <w:sz w:val="24"/>
              </w:rPr>
              <w:t>ис</w:t>
            </w:r>
            <w:proofErr w:type="spellEnd"/>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proofErr w:type="spellStart"/>
            <w:r w:rsidRPr="007F5EBD">
              <w:rPr>
                <w:rFonts w:eastAsia="Calibri"/>
                <w:sz w:val="24"/>
              </w:rPr>
              <w:t>кусств</w:t>
            </w:r>
            <w:proofErr w:type="spellEnd"/>
            <w:r w:rsidRPr="007F5EBD">
              <w:rPr>
                <w:rFonts w:eastAsia="Calibri"/>
                <w:sz w:val="24"/>
              </w:rPr>
              <w:t xml:space="preserve"> России –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Государственную Третьяковскую галерею, Государственный Русский музей, Эрмитаж, Музей изобразительных искусств имени А. С. Пушкина</w:t>
            </w: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lastRenderedPageBreak/>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ответственно относятся к учебе, умеют оценивать собственную учебную деятельность (свои достижения, самостоятельность, инициативу, ответственность)</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autoSpaceDE w:val="0"/>
              <w:autoSpaceDN w:val="0"/>
              <w:adjustRightInd w:val="0"/>
              <w:ind w:firstLine="0"/>
              <w:jc w:val="left"/>
              <w:rPr>
                <w:rFonts w:eastAsia="Calibri"/>
                <w:sz w:val="24"/>
              </w:rPr>
            </w:pPr>
            <w:r w:rsidRPr="007F5EBD">
              <w:rPr>
                <w:sz w:val="24"/>
              </w:rPr>
              <w:t xml:space="preserve">проверяют информацию, находят дополнительную информацию, используя справочную </w:t>
            </w:r>
            <w:r w:rsidRPr="007F5EBD">
              <w:rPr>
                <w:sz w:val="24"/>
              </w:rPr>
              <w:lastRenderedPageBreak/>
              <w:t>литературу; умеют презентовать подготовленную информацию в наглядном и вербальном виде.</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удерживают цель деятельности до получения ее результата.</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pStyle w:val="ParagraphStyle"/>
              <w:spacing w:line="264" w:lineRule="auto"/>
              <w:rPr>
                <w:rFonts w:ascii="Times New Roman" w:eastAsia="Calibri" w:hAnsi="Times New Roman" w:cs="Times New Roman"/>
              </w:rPr>
            </w:pPr>
            <w:r w:rsidRPr="007F5EBD">
              <w:rPr>
                <w:rFonts w:ascii="Times New Roman" w:hAnsi="Times New Roman" w:cs="Times New Roman"/>
              </w:rPr>
              <w:t xml:space="preserve">участвуют в коллективных обсуждениях, умеют строить понятные речевые высказывания, </w:t>
            </w:r>
            <w:r w:rsidRPr="007F5EBD">
              <w:rPr>
                <w:rFonts w:ascii="Times New Roman" w:eastAsia="Calibri" w:hAnsi="Times New Roman" w:cs="Times New Roman"/>
              </w:rPr>
              <w:t>отстаивать собственное мнение, составлять краткие сообщения на заданную тему.</w:t>
            </w:r>
          </w:p>
          <w:p w:rsidR="007E484F" w:rsidRPr="007F5EBD" w:rsidRDefault="007E484F" w:rsidP="00A62EA3">
            <w:pPr>
              <w:autoSpaceDE w:val="0"/>
              <w:autoSpaceDN w:val="0"/>
              <w:adjustRightInd w:val="0"/>
              <w:ind w:firstLine="0"/>
              <w:jc w:val="left"/>
              <w:rPr>
                <w:rFonts w:eastAsia="Calibri"/>
                <w:sz w:val="24"/>
              </w:rPr>
            </w:pPr>
          </w:p>
          <w:p w:rsidR="007E484F" w:rsidRPr="007F5EBD" w:rsidRDefault="007E484F" w:rsidP="00A62EA3">
            <w:pPr>
              <w:pStyle w:val="ParagraphStyle"/>
              <w:spacing w:line="276" w:lineRule="auto"/>
              <w:rPr>
                <w:rFonts w:ascii="Times New Roman" w:hAnsi="Times New Roman" w:cs="Times New Roman"/>
                <w:b/>
                <w:bCs/>
              </w:rPr>
            </w:pP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lastRenderedPageBreak/>
              <w:t xml:space="preserve">Словесно-иллюстративный рассказ «Художественные музеи России». Сообщения учащихся о музеях искусств нашей страны. Просмотр мультимедийной презентации. Сообщения учащихся о наиболее любимых ими картинах. Обсуждение и оценивание </w:t>
            </w:r>
            <w:r w:rsidRPr="007F5EBD">
              <w:rPr>
                <w:rFonts w:eastAsia="Calibri"/>
                <w:sz w:val="24"/>
              </w:rPr>
              <w:lastRenderedPageBreak/>
              <w:t>работы учащихся на уроке</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26.</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Картина-пейзаж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i/>
                <w:iCs/>
                <w:sz w:val="24"/>
              </w:rPr>
              <w:t xml:space="preserve">(постановка </w:t>
            </w:r>
            <w:r w:rsidRPr="007F5EBD">
              <w:rPr>
                <w:rFonts w:eastAsia="Calibri"/>
                <w:i/>
                <w:iCs/>
                <w:sz w:val="24"/>
              </w:rPr>
              <w:br/>
              <w:t>и решение учебной задачи)</w:t>
            </w:r>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Учебник</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114–119)</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Получат представление о том, что картина, – это особый мир, созданный художником, наполненный его мыслями, чувствами и переживаниями. Научатся рассуждать о творческой работе зрителя, о своем опыте восприятия произведений изобразительного искусства, рассматривать и сравнивать карти</w:t>
            </w:r>
            <w:r w:rsidRPr="007F5EBD">
              <w:rPr>
                <w:rFonts w:eastAsia="Calibri"/>
                <w:sz w:val="24"/>
              </w:rPr>
              <w:lastRenderedPageBreak/>
              <w:t xml:space="preserve">ны-пейзажи, </w:t>
            </w:r>
          </w:p>
          <w:p w:rsidR="007E484F" w:rsidRPr="007F5EBD" w:rsidRDefault="007E484F" w:rsidP="00A62EA3">
            <w:pPr>
              <w:autoSpaceDE w:val="0"/>
              <w:autoSpaceDN w:val="0"/>
              <w:adjustRightInd w:val="0"/>
              <w:ind w:firstLine="0"/>
              <w:jc w:val="left"/>
              <w:rPr>
                <w:rFonts w:eastAsia="Calibri"/>
                <w:sz w:val="24"/>
              </w:rPr>
            </w:pPr>
            <w:r w:rsidRPr="007F5EBD">
              <w:rPr>
                <w:rFonts w:eastAsia="Calibri"/>
                <w:sz w:val="24"/>
              </w:rPr>
              <w:t xml:space="preserve">рассказывать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о настроении и разных состояниях, которые художник передает цветом (радостное, праздничное, грустное, таинственное, нежное и т. д.), изображать пейзаж по представлению </w:t>
            </w:r>
          </w:p>
          <w:p w:rsidR="007E484F" w:rsidRPr="00061650" w:rsidRDefault="007E484F" w:rsidP="00A62EA3">
            <w:pPr>
              <w:pStyle w:val="ParagraphStyle"/>
              <w:spacing w:line="264" w:lineRule="auto"/>
              <w:rPr>
                <w:rFonts w:ascii="Times New Roman" w:eastAsia="Calibri" w:hAnsi="Times New Roman" w:cs="Times New Roman"/>
              </w:rPr>
            </w:pPr>
            <w:r w:rsidRPr="007F5EBD">
              <w:rPr>
                <w:rFonts w:ascii="Times New Roman" w:eastAsia="Calibri" w:hAnsi="Times New Roman" w:cs="Times New Roman"/>
              </w:rPr>
              <w:t>с ярко выраженным настроением, выражать настроение в пейзаже цветом. Узнают имена крупнейших русских художников-пейзажистов</w:t>
            </w: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lastRenderedPageBreak/>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имеют мотивацию к учебной деятельности;</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сориентированы на проявление интереса к природе страны, бережное отношение к ней, понимают особую роль искусства в жизни общества и каждого отдельного человека</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autoSpaceDE w:val="0"/>
              <w:autoSpaceDN w:val="0"/>
              <w:adjustRightInd w:val="0"/>
              <w:ind w:firstLine="0"/>
              <w:jc w:val="left"/>
              <w:rPr>
                <w:rFonts w:eastAsia="Calibri"/>
                <w:sz w:val="24"/>
              </w:rPr>
            </w:pPr>
            <w:r w:rsidRPr="007F5EBD">
              <w:rPr>
                <w:sz w:val="24"/>
              </w:rPr>
              <w:t>строят осознанное и произвольное речевое высказывание в устной форме о сюжете картины, своем впечатлении о ней, извлекают информацию из прослушанного объяснения, анализируют ее, осознанно рассматривают иллюстрации с целью освоения и использования информации.</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удерживают цель деятельности до получения ее результата; планируют решение учебной за</w:t>
            </w:r>
            <w:r>
              <w:rPr>
                <w:sz w:val="24"/>
              </w:rPr>
              <w:t>дачи: в</w:t>
            </w:r>
            <w:r w:rsidRPr="007F5EBD">
              <w:rPr>
                <w:rFonts w:eastAsia="Calibri"/>
                <w:sz w:val="24"/>
              </w:rPr>
              <w:t>страивают последовательность необхо</w:t>
            </w:r>
            <w:r w:rsidRPr="007F5EBD">
              <w:rPr>
                <w:rFonts w:eastAsia="Calibri"/>
                <w:sz w:val="24"/>
              </w:rPr>
              <w:lastRenderedPageBreak/>
              <w:t>димых операций (алгоритм действий).</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участвуют в коллективных обсуждениях, умеют строить понятные речевые высказывания, отстаивать собственное мнение, формулировать ответы на вопросы.</w:t>
            </w:r>
          </w:p>
          <w:p w:rsidR="007E484F" w:rsidRPr="007F5EBD" w:rsidRDefault="007E484F" w:rsidP="00A62EA3">
            <w:pPr>
              <w:autoSpaceDE w:val="0"/>
              <w:autoSpaceDN w:val="0"/>
              <w:adjustRightInd w:val="0"/>
              <w:ind w:firstLine="0"/>
              <w:jc w:val="left"/>
              <w:rPr>
                <w:rFonts w:eastAsia="Calibri"/>
                <w:sz w:val="24"/>
              </w:rPr>
            </w:pPr>
          </w:p>
          <w:p w:rsidR="007E484F" w:rsidRPr="007F5EBD" w:rsidRDefault="007E484F" w:rsidP="00A62EA3">
            <w:pPr>
              <w:pStyle w:val="ParagraphStyle"/>
              <w:spacing w:line="276" w:lineRule="auto"/>
              <w:rPr>
                <w:rFonts w:ascii="Times New Roman" w:hAnsi="Times New Roman" w:cs="Times New Roman"/>
                <w:b/>
                <w:bCs/>
              </w:rPr>
            </w:pP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64" w:lineRule="auto"/>
              <w:rPr>
                <w:rFonts w:ascii="Times New Roman" w:eastAsia="Calibri" w:hAnsi="Times New Roman" w:cs="Times New Roman"/>
              </w:rPr>
            </w:pPr>
            <w:r w:rsidRPr="007F5EBD">
              <w:rPr>
                <w:rFonts w:ascii="Times New Roman" w:eastAsia="Calibri" w:hAnsi="Times New Roman" w:cs="Times New Roman"/>
              </w:rPr>
              <w:lastRenderedPageBreak/>
              <w:t>Вводная беседа «Красота родного края в произведениях литературы, музыки и живописи». Просмотр мультимедийной презентации, сообщение теоретических сведений «Пейзаж как вид изобразительного искусства. Виды пейзажей». Просмотр слайд-шоу, беседа «Произведения живописи российских художников». Работа с учебником (с. 114–117). Художественно-выразительные средства живописи. Рассматривание рисунков с разной высотой линии горизонта, поэтапной последовательностью рисования предметов ближнего и дальнего планов. Бе</w:t>
            </w:r>
            <w:r w:rsidRPr="007F5EBD">
              <w:rPr>
                <w:rFonts w:ascii="Times New Roman" w:eastAsia="Calibri" w:hAnsi="Times New Roman" w:cs="Times New Roman"/>
              </w:rPr>
              <w:lastRenderedPageBreak/>
              <w:t>седа «Что мы будем рисовать». Анализ педагогического рисунка. Составление последовательности работы над рисунком. Практическая работа. Выставка выполненных работ. Обсуждение и оценивание работ</w:t>
            </w:r>
          </w:p>
          <w:p w:rsidR="007E484F" w:rsidRPr="007F5EBD" w:rsidRDefault="007E484F" w:rsidP="00A62EA3">
            <w:pPr>
              <w:autoSpaceDE w:val="0"/>
              <w:autoSpaceDN w:val="0"/>
              <w:adjustRightInd w:val="0"/>
              <w:spacing w:line="264" w:lineRule="auto"/>
              <w:ind w:firstLine="0"/>
              <w:jc w:val="left"/>
              <w:rPr>
                <w:rFonts w:eastAsia="Calibri"/>
                <w:sz w:val="24"/>
              </w:rPr>
            </w:pPr>
          </w:p>
          <w:p w:rsidR="007E484F" w:rsidRPr="007F5EBD" w:rsidRDefault="007E484F" w:rsidP="00A62EA3">
            <w:pPr>
              <w:autoSpaceDE w:val="0"/>
              <w:autoSpaceDN w:val="0"/>
              <w:adjustRightInd w:val="0"/>
              <w:spacing w:line="264" w:lineRule="auto"/>
              <w:ind w:firstLine="0"/>
              <w:jc w:val="left"/>
              <w:rPr>
                <w:rFonts w:eastAsia="Calibri"/>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27.</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Картина-пейзаж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i/>
                <w:iCs/>
                <w:sz w:val="24"/>
              </w:rPr>
              <w:t xml:space="preserve">(постановка </w:t>
            </w:r>
            <w:r w:rsidRPr="007F5EBD">
              <w:rPr>
                <w:rFonts w:eastAsia="Calibri"/>
                <w:i/>
                <w:iCs/>
                <w:sz w:val="24"/>
              </w:rPr>
              <w:br/>
              <w:t>и решение учебной задачи)</w:t>
            </w:r>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Учебник</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114–119)</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Получат представление о том, что картина, – это особый мир, созданный художником, наполненный его мыслями, чувствами и переживаниями. Научатся рассуждать о творческой работе зрителя, о своем опыте </w:t>
            </w:r>
            <w:r w:rsidRPr="007F5EBD">
              <w:rPr>
                <w:rFonts w:eastAsia="Calibri"/>
                <w:sz w:val="24"/>
              </w:rPr>
              <w:lastRenderedPageBreak/>
              <w:t xml:space="preserve">восприятия произведений изобразительного искусства, рассматривать и сравнивать картины-пейзажи, </w:t>
            </w:r>
          </w:p>
          <w:p w:rsidR="007E484F" w:rsidRPr="007F5EBD" w:rsidRDefault="007E484F" w:rsidP="00A62EA3">
            <w:pPr>
              <w:autoSpaceDE w:val="0"/>
              <w:autoSpaceDN w:val="0"/>
              <w:adjustRightInd w:val="0"/>
              <w:ind w:firstLine="0"/>
              <w:jc w:val="left"/>
              <w:rPr>
                <w:rFonts w:eastAsia="Calibri"/>
                <w:sz w:val="24"/>
              </w:rPr>
            </w:pPr>
            <w:r w:rsidRPr="007F5EBD">
              <w:rPr>
                <w:rFonts w:eastAsia="Calibri"/>
                <w:sz w:val="24"/>
              </w:rPr>
              <w:t xml:space="preserve">рассказывать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о настроении и разных состояниях, которые художник передает цветом (радостное, праздничное, грустное, таинственное, нежное и т. д.), изображать пейзаж по представлению </w:t>
            </w:r>
          </w:p>
          <w:p w:rsidR="007E484F" w:rsidRPr="00F51062" w:rsidRDefault="007E484F" w:rsidP="00A62EA3">
            <w:pPr>
              <w:pStyle w:val="ParagraphStyle"/>
              <w:spacing w:line="264" w:lineRule="auto"/>
              <w:rPr>
                <w:rFonts w:ascii="Times New Roman" w:eastAsia="Calibri" w:hAnsi="Times New Roman" w:cs="Times New Roman"/>
              </w:rPr>
            </w:pPr>
            <w:r w:rsidRPr="007F5EBD">
              <w:rPr>
                <w:rFonts w:ascii="Times New Roman" w:eastAsia="Calibri" w:hAnsi="Times New Roman" w:cs="Times New Roman"/>
              </w:rPr>
              <w:t xml:space="preserve">с ярко выраженным настроением, выражать настроение в пейзаже цветом. Узнают имена крупнейших русских </w:t>
            </w:r>
            <w:proofErr w:type="spellStart"/>
            <w:r w:rsidRPr="007F5EBD">
              <w:rPr>
                <w:rFonts w:ascii="Times New Roman" w:eastAsia="Calibri" w:hAnsi="Times New Roman" w:cs="Times New Roman"/>
              </w:rPr>
              <w:t>худож</w:t>
            </w:r>
            <w:proofErr w:type="spellEnd"/>
            <w:r w:rsidRPr="007F5EBD">
              <w:rPr>
                <w:rFonts w:ascii="Times New Roman" w:hAnsi="Times New Roman" w:cs="Times New Roman"/>
              </w:rPr>
              <w:t xml:space="preserve"> </w:t>
            </w:r>
            <w:proofErr w:type="spellStart"/>
            <w:r w:rsidRPr="007F5EBD">
              <w:rPr>
                <w:rFonts w:ascii="Times New Roman" w:eastAsia="Calibri" w:hAnsi="Times New Roman" w:cs="Times New Roman"/>
              </w:rPr>
              <w:t>ников</w:t>
            </w:r>
            <w:proofErr w:type="spellEnd"/>
            <w:r w:rsidRPr="007F5EBD">
              <w:rPr>
                <w:rFonts w:ascii="Times New Roman" w:eastAsia="Calibri" w:hAnsi="Times New Roman" w:cs="Times New Roman"/>
              </w:rPr>
              <w:t>-пейзажистов</w:t>
            </w: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lastRenderedPageBreak/>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имеют мотивацию к учебной деятельности;</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сориентированы на проявление интереса к природе страны, бережное отношение к ней, понимают особую роль искусства в жизни общества и каждого отдельного человека</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autoSpaceDE w:val="0"/>
              <w:autoSpaceDN w:val="0"/>
              <w:adjustRightInd w:val="0"/>
              <w:ind w:firstLine="0"/>
              <w:jc w:val="left"/>
              <w:rPr>
                <w:rFonts w:eastAsia="Calibri"/>
                <w:sz w:val="24"/>
              </w:rPr>
            </w:pPr>
            <w:r w:rsidRPr="007F5EBD">
              <w:rPr>
                <w:sz w:val="24"/>
              </w:rPr>
              <w:t>строят осознанное и произвольное речевое высказывание в устной форме о сюжете картины, своем впечатлении о ней, извлекают информацию из прослушанного объяснения, анализируют ее, осознанно рассматривают иллюстра</w:t>
            </w:r>
            <w:r w:rsidRPr="007F5EBD">
              <w:rPr>
                <w:sz w:val="24"/>
              </w:rPr>
              <w:lastRenderedPageBreak/>
              <w:t>ции с целью освоения и использования информации.</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удерживают цель деятельности до получения ее результата; планируют решение учебной за</w:t>
            </w:r>
            <w:r>
              <w:rPr>
                <w:sz w:val="24"/>
              </w:rPr>
              <w:t>дачи: вы</w:t>
            </w:r>
            <w:r w:rsidRPr="007F5EBD">
              <w:rPr>
                <w:rFonts w:eastAsia="Calibri"/>
                <w:sz w:val="24"/>
              </w:rPr>
              <w:t>страивают последовательность необходимых операций (алгоритм действий).</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участвуют в коллективных обсуждениях, умеют строить понятные речевые высказывания, отстаивать собственное мнение, формулировать ответы на вопросы.</w:t>
            </w:r>
          </w:p>
          <w:p w:rsidR="007E484F" w:rsidRPr="007F5EBD" w:rsidRDefault="007E484F" w:rsidP="00A62EA3">
            <w:pPr>
              <w:autoSpaceDE w:val="0"/>
              <w:autoSpaceDN w:val="0"/>
              <w:adjustRightInd w:val="0"/>
              <w:ind w:firstLine="0"/>
              <w:jc w:val="left"/>
              <w:rPr>
                <w:rFonts w:eastAsia="Calibri"/>
                <w:sz w:val="24"/>
              </w:rPr>
            </w:pPr>
          </w:p>
          <w:p w:rsidR="007E484F" w:rsidRPr="007F5EBD" w:rsidRDefault="007E484F" w:rsidP="00A62EA3">
            <w:pPr>
              <w:pStyle w:val="ParagraphStyle"/>
              <w:spacing w:line="276" w:lineRule="auto"/>
              <w:rPr>
                <w:rFonts w:ascii="Times New Roman" w:hAnsi="Times New Roman" w:cs="Times New Roman"/>
                <w:b/>
                <w:bCs/>
              </w:rPr>
            </w:pP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64" w:lineRule="auto"/>
              <w:rPr>
                <w:rFonts w:ascii="Times New Roman" w:eastAsia="Calibri" w:hAnsi="Times New Roman" w:cs="Times New Roman"/>
              </w:rPr>
            </w:pPr>
            <w:r w:rsidRPr="007F5EBD">
              <w:rPr>
                <w:rFonts w:ascii="Times New Roman" w:eastAsia="Calibri" w:hAnsi="Times New Roman" w:cs="Times New Roman"/>
              </w:rPr>
              <w:lastRenderedPageBreak/>
              <w:t>Вводная беседа «Красота родного края в произведениях литературы, музыки и живописи». Просмотр мультимедийной презентации, сообщение теоретических сведений «Пейзаж как вид изобразительного искусства. Виды пейзажей». Просмотр слайд-шоу, беседа «Произведения живописи российских художников». Работа с учебником (с. 114–117). Художественно-выразительные сред</w:t>
            </w:r>
            <w:r w:rsidRPr="007F5EBD">
              <w:rPr>
                <w:rFonts w:ascii="Times New Roman" w:eastAsia="Calibri" w:hAnsi="Times New Roman" w:cs="Times New Roman"/>
              </w:rPr>
              <w:lastRenderedPageBreak/>
              <w:t>ства живописи. Рассматривание рисунков с разной высотой линии горизонта, поэтапной последовательностью рисования предметов ближнего и дальнего планов. Беседа «Что мы будем рисовать». Анализ педагогического рисунка. Составление последовательности работы над рисунком. Практическая работа. Выставка выполненных работ. Обсуждение и оценивание работ</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28.</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Картина-портрет </w:t>
            </w:r>
          </w:p>
          <w:p w:rsidR="007E484F" w:rsidRPr="007F5EBD" w:rsidRDefault="007E484F" w:rsidP="00A62EA3">
            <w:pPr>
              <w:autoSpaceDE w:val="0"/>
              <w:autoSpaceDN w:val="0"/>
              <w:adjustRightInd w:val="0"/>
              <w:spacing w:line="264" w:lineRule="auto"/>
              <w:ind w:firstLine="0"/>
              <w:jc w:val="left"/>
              <w:rPr>
                <w:rFonts w:eastAsia="Calibri"/>
                <w:i/>
                <w:iCs/>
                <w:sz w:val="24"/>
              </w:rPr>
            </w:pPr>
            <w:r w:rsidRPr="007F5EBD">
              <w:rPr>
                <w:rFonts w:eastAsia="Calibri"/>
                <w:i/>
                <w:iCs/>
                <w:sz w:val="24"/>
              </w:rPr>
              <w:t>(освоение</w:t>
            </w:r>
          </w:p>
          <w:p w:rsidR="007E484F" w:rsidRPr="007F5EBD" w:rsidRDefault="007E484F" w:rsidP="00A62EA3">
            <w:pPr>
              <w:pStyle w:val="ParagraphStyle"/>
              <w:spacing w:line="264" w:lineRule="auto"/>
              <w:rPr>
                <w:rFonts w:ascii="Times New Roman" w:eastAsia="Calibri" w:hAnsi="Times New Roman" w:cs="Times New Roman"/>
              </w:rPr>
            </w:pPr>
            <w:r w:rsidRPr="007F5EBD">
              <w:rPr>
                <w:rFonts w:ascii="Times New Roman" w:eastAsia="Calibri" w:hAnsi="Times New Roman" w:cs="Times New Roman"/>
                <w:i/>
                <w:iCs/>
              </w:rPr>
              <w:t>нового материала)</w:t>
            </w:r>
            <w:r w:rsidRPr="007F5EBD">
              <w:rPr>
                <w:rFonts w:ascii="Times New Roman" w:eastAsia="Calibri" w:hAnsi="Times New Roman" w:cs="Times New Roman"/>
              </w:rPr>
              <w:t>.</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Учебник</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121–125)</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64" w:lineRule="auto"/>
              <w:rPr>
                <w:rFonts w:ascii="Times New Roman" w:eastAsia="Calibri" w:hAnsi="Times New Roman" w:cs="Times New Roman"/>
              </w:rPr>
            </w:pPr>
            <w:r w:rsidRPr="007F5EBD">
              <w:rPr>
                <w:rFonts w:ascii="Times New Roman" w:eastAsia="Calibri" w:hAnsi="Times New Roman" w:cs="Times New Roman"/>
              </w:rPr>
              <w:t xml:space="preserve">Получат представление об изобразительном жанре – портрете и </w:t>
            </w:r>
            <w:proofErr w:type="gramStart"/>
            <w:r w:rsidRPr="007F5EBD">
              <w:rPr>
                <w:rFonts w:ascii="Times New Roman" w:eastAsia="Calibri" w:hAnsi="Times New Roman" w:cs="Times New Roman"/>
              </w:rPr>
              <w:t>нес-</w:t>
            </w:r>
            <w:proofErr w:type="spellStart"/>
            <w:r w:rsidRPr="007F5EBD">
              <w:rPr>
                <w:rFonts w:ascii="Times New Roman" w:eastAsia="Calibri" w:hAnsi="Times New Roman" w:cs="Times New Roman"/>
              </w:rPr>
              <w:t>кольких</w:t>
            </w:r>
            <w:proofErr w:type="spellEnd"/>
            <w:proofErr w:type="gramEnd"/>
            <w:r w:rsidRPr="007F5EBD">
              <w:rPr>
                <w:rFonts w:ascii="Times New Roman" w:eastAsia="Calibri" w:hAnsi="Times New Roman" w:cs="Times New Roman"/>
              </w:rPr>
              <w:t xml:space="preserve"> известных</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картинах-портретах. Научат</w:t>
            </w:r>
            <w:r w:rsidRPr="007F5EBD">
              <w:rPr>
                <w:rFonts w:eastAsia="Calibri"/>
                <w:sz w:val="24"/>
              </w:rPr>
              <w:lastRenderedPageBreak/>
              <w:t>ся рассказывать об изображенном на портрете человеке (какой он, каков его внутренний мир, особенности его характера), создавать портрет кого-либо из дорогих, хорошо знакомых людей (родители, одноклассники, автопортрет) по представлению, используя выразительные возможности цвета</w:t>
            </w:r>
          </w:p>
          <w:p w:rsidR="007E484F" w:rsidRPr="007F5EBD" w:rsidRDefault="007E484F" w:rsidP="00A62EA3">
            <w:pPr>
              <w:autoSpaceDE w:val="0"/>
              <w:autoSpaceDN w:val="0"/>
              <w:adjustRightInd w:val="0"/>
              <w:spacing w:line="264" w:lineRule="auto"/>
              <w:ind w:firstLine="0"/>
              <w:jc w:val="left"/>
              <w:rPr>
                <w:rFonts w:eastAsia="Calibri"/>
                <w:sz w:val="24"/>
              </w:rPr>
            </w:pPr>
          </w:p>
          <w:p w:rsidR="007E484F" w:rsidRPr="007F5EBD" w:rsidRDefault="007E484F" w:rsidP="00A62EA3">
            <w:pPr>
              <w:autoSpaceDE w:val="0"/>
              <w:autoSpaceDN w:val="0"/>
              <w:adjustRightInd w:val="0"/>
              <w:spacing w:line="264" w:lineRule="auto"/>
              <w:ind w:firstLine="0"/>
              <w:jc w:val="left"/>
              <w:rPr>
                <w:rFonts w:eastAsia="Calibri"/>
                <w:sz w:val="24"/>
              </w:rPr>
            </w:pP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lastRenderedPageBreak/>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ответственно относятся к учебе, имеют мотивацию к учебной деятельности; сориентированы на проявление интереса к творчеству художников, соотносят свою часть работы с об-</w:t>
            </w:r>
          </w:p>
          <w:p w:rsidR="007E484F" w:rsidRPr="007F5EBD" w:rsidRDefault="007E484F" w:rsidP="00A62EA3">
            <w:pPr>
              <w:autoSpaceDE w:val="0"/>
              <w:autoSpaceDN w:val="0"/>
              <w:adjustRightInd w:val="0"/>
              <w:spacing w:line="264" w:lineRule="auto"/>
              <w:ind w:firstLine="0"/>
              <w:jc w:val="left"/>
              <w:rPr>
                <w:rFonts w:eastAsia="Calibri"/>
                <w:sz w:val="24"/>
              </w:rPr>
            </w:pPr>
            <w:proofErr w:type="spellStart"/>
            <w:r>
              <w:rPr>
                <w:rFonts w:eastAsia="Calibri"/>
                <w:sz w:val="24"/>
              </w:rPr>
              <w:t>щим</w:t>
            </w:r>
            <w:proofErr w:type="spellEnd"/>
            <w:r>
              <w:rPr>
                <w:rFonts w:eastAsia="Calibri"/>
                <w:sz w:val="24"/>
              </w:rPr>
              <w:t xml:space="preserve"> замысло</w:t>
            </w:r>
            <w:r w:rsidR="008A12EB">
              <w:rPr>
                <w:rFonts w:eastAsia="Calibri"/>
                <w:sz w:val="24"/>
              </w:rPr>
              <w:t>м.</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F51062" w:rsidRDefault="007E484F" w:rsidP="00A62EA3">
            <w:pPr>
              <w:pStyle w:val="ParagraphStyle"/>
              <w:spacing w:line="264" w:lineRule="auto"/>
              <w:rPr>
                <w:rFonts w:ascii="Times New Roman" w:eastAsia="Calibri" w:hAnsi="Times New Roman" w:cs="Times New Roman"/>
              </w:rPr>
            </w:pPr>
            <w:r w:rsidRPr="007F5EBD">
              <w:rPr>
                <w:rFonts w:ascii="Times New Roman" w:hAnsi="Times New Roman" w:cs="Times New Roman"/>
              </w:rPr>
              <w:lastRenderedPageBreak/>
              <w:t>извлекают информацию из прослушанного объяснения, анализируют ее, составляют рассказ о геро</w:t>
            </w:r>
            <w:r w:rsidRPr="007F5EBD">
              <w:rPr>
                <w:rFonts w:ascii="Times New Roman" w:eastAsia="Calibri" w:hAnsi="Times New Roman" w:cs="Times New Roman"/>
              </w:rPr>
              <w:t>ях картин-портретов.</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 xml:space="preserve">осуществляют итоговый контроль деятельности («что сделано») </w:t>
            </w:r>
            <w:r w:rsidRPr="007F5EBD">
              <w:rPr>
                <w:rFonts w:eastAsia="Calibri"/>
                <w:sz w:val="24"/>
              </w:rPr>
              <w:t>и пооперационный контроль</w:t>
            </w:r>
            <w:r>
              <w:rPr>
                <w:rFonts w:eastAsia="Calibri"/>
                <w:sz w:val="24"/>
              </w:rPr>
              <w:t xml:space="preserve"> </w:t>
            </w:r>
            <w:r w:rsidRPr="007F5EBD">
              <w:rPr>
                <w:rFonts w:eastAsia="Calibri"/>
                <w:sz w:val="24"/>
              </w:rPr>
              <w:t>(«как выполнена каждая операция, входящая в состав учебного действия»); корректируют деятельность: вносят изменения в процесс с учетом возникших трудностей и ошибок; намечают способы их устранения.</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8A12EB">
            <w:pPr>
              <w:autoSpaceDE w:val="0"/>
              <w:autoSpaceDN w:val="0"/>
              <w:adjustRightInd w:val="0"/>
              <w:ind w:firstLine="0"/>
              <w:jc w:val="left"/>
              <w:rPr>
                <w:rFonts w:eastAsia="Calibri"/>
                <w:sz w:val="24"/>
              </w:rPr>
            </w:pPr>
            <w:r w:rsidRPr="007F5EBD">
              <w:rPr>
                <w:sz w:val="24"/>
              </w:rPr>
              <w:t>участвуют в коллективных обсуждениях, строят понятные речевые высказывания, отс</w:t>
            </w:r>
            <w:r w:rsidR="008A12EB">
              <w:rPr>
                <w:sz w:val="24"/>
              </w:rPr>
              <w:t>таивают собственное мнение, фор</w:t>
            </w:r>
            <w:r w:rsidRPr="007F5EBD">
              <w:rPr>
                <w:rFonts w:eastAsia="Calibri"/>
                <w:sz w:val="24"/>
              </w:rPr>
              <w:t>мулируют ответы на вопросы.</w:t>
            </w:r>
          </w:p>
          <w:p w:rsidR="007E484F" w:rsidRPr="007F5EBD" w:rsidRDefault="007E484F" w:rsidP="00A62EA3">
            <w:pPr>
              <w:autoSpaceDE w:val="0"/>
              <w:autoSpaceDN w:val="0"/>
              <w:adjustRightInd w:val="0"/>
              <w:ind w:firstLine="0"/>
              <w:jc w:val="left"/>
              <w:rPr>
                <w:rFonts w:eastAsia="Calibri"/>
                <w:sz w:val="24"/>
              </w:rPr>
            </w:pPr>
          </w:p>
          <w:p w:rsidR="007E484F" w:rsidRPr="007F5EBD" w:rsidRDefault="007E484F" w:rsidP="00A62EA3">
            <w:pPr>
              <w:pStyle w:val="ParagraphStyle"/>
              <w:spacing w:line="276" w:lineRule="auto"/>
              <w:rPr>
                <w:rFonts w:ascii="Times New Roman" w:hAnsi="Times New Roman" w:cs="Times New Roman"/>
                <w:b/>
                <w:bCs/>
              </w:rPr>
            </w:pP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lastRenderedPageBreak/>
              <w:t>Словесно-иллюстративный рассказ с элементами беседы «Портрет».</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Просмотр мультимедийной презентации, беседа по произведениям живописи известных художников-портретистов. Просмотр </w:t>
            </w:r>
            <w:r w:rsidRPr="007F5EBD">
              <w:rPr>
                <w:rFonts w:eastAsia="Calibri"/>
                <w:sz w:val="24"/>
              </w:rPr>
              <w:lastRenderedPageBreak/>
              <w:t>слайдов с изображением портретов людей, живших в разные эпохи, или ил-</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люстраций в учебнике (с. 120–123), выбор одного из портретов и составление рассказа об изображенном на нем человеке. Беседа «Что мы будем рисовать». Демонстрация приемов рисования головы человека. Анализ педагогического рисунка. Составление последовательности работы над рисунком.</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Практическая работа. Выставка выполненных работ. Обсуждение и оценивание работ</w:t>
            </w:r>
          </w:p>
          <w:p w:rsidR="007E484F" w:rsidRPr="007F5EBD" w:rsidRDefault="007E484F" w:rsidP="00A62EA3">
            <w:pPr>
              <w:pStyle w:val="ParagraphStyle"/>
              <w:spacing w:line="264" w:lineRule="auto"/>
              <w:rPr>
                <w:rFonts w:ascii="Times New Roman" w:eastAsia="Calibri"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29.</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Картина-портрет </w:t>
            </w:r>
          </w:p>
          <w:p w:rsidR="007E484F" w:rsidRPr="007F5EBD" w:rsidRDefault="007E484F" w:rsidP="00A62EA3">
            <w:pPr>
              <w:autoSpaceDE w:val="0"/>
              <w:autoSpaceDN w:val="0"/>
              <w:adjustRightInd w:val="0"/>
              <w:spacing w:line="264" w:lineRule="auto"/>
              <w:ind w:firstLine="0"/>
              <w:jc w:val="left"/>
              <w:rPr>
                <w:rFonts w:eastAsia="Calibri"/>
                <w:i/>
                <w:iCs/>
                <w:sz w:val="24"/>
              </w:rPr>
            </w:pPr>
            <w:r w:rsidRPr="007F5EBD">
              <w:rPr>
                <w:rFonts w:eastAsia="Calibri"/>
                <w:i/>
                <w:iCs/>
                <w:sz w:val="24"/>
              </w:rPr>
              <w:t>(освоение</w:t>
            </w:r>
          </w:p>
          <w:p w:rsidR="007E484F" w:rsidRPr="007F5EBD" w:rsidRDefault="007E484F" w:rsidP="00A62EA3">
            <w:pPr>
              <w:pStyle w:val="ParagraphStyle"/>
              <w:spacing w:line="264" w:lineRule="auto"/>
              <w:rPr>
                <w:rFonts w:ascii="Times New Roman" w:eastAsia="Calibri" w:hAnsi="Times New Roman" w:cs="Times New Roman"/>
              </w:rPr>
            </w:pPr>
            <w:r w:rsidRPr="007F5EBD">
              <w:rPr>
                <w:rFonts w:ascii="Times New Roman" w:eastAsia="Calibri" w:hAnsi="Times New Roman" w:cs="Times New Roman"/>
                <w:i/>
                <w:iCs/>
              </w:rPr>
              <w:t>нового материала)</w:t>
            </w:r>
            <w:r w:rsidRPr="007F5EBD">
              <w:rPr>
                <w:rFonts w:ascii="Times New Roman" w:eastAsia="Calibri" w:hAnsi="Times New Roman" w:cs="Times New Roman"/>
              </w:rPr>
              <w:t>.</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Учебник</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121–125)</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64" w:lineRule="auto"/>
              <w:rPr>
                <w:rFonts w:ascii="Times New Roman" w:eastAsia="Calibri" w:hAnsi="Times New Roman" w:cs="Times New Roman"/>
              </w:rPr>
            </w:pPr>
            <w:r w:rsidRPr="007F5EBD">
              <w:rPr>
                <w:rFonts w:ascii="Times New Roman" w:eastAsia="Calibri" w:hAnsi="Times New Roman" w:cs="Times New Roman"/>
              </w:rPr>
              <w:t xml:space="preserve">Получат представление об изобразительном жанре – портрете и </w:t>
            </w:r>
            <w:proofErr w:type="gramStart"/>
            <w:r w:rsidRPr="007F5EBD">
              <w:rPr>
                <w:rFonts w:ascii="Times New Roman" w:eastAsia="Calibri" w:hAnsi="Times New Roman" w:cs="Times New Roman"/>
              </w:rPr>
              <w:t>нес-</w:t>
            </w:r>
            <w:proofErr w:type="spellStart"/>
            <w:r w:rsidRPr="007F5EBD">
              <w:rPr>
                <w:rFonts w:ascii="Times New Roman" w:eastAsia="Calibri" w:hAnsi="Times New Roman" w:cs="Times New Roman"/>
              </w:rPr>
              <w:t>кольких</w:t>
            </w:r>
            <w:proofErr w:type="spellEnd"/>
            <w:proofErr w:type="gramEnd"/>
            <w:r w:rsidRPr="007F5EBD">
              <w:rPr>
                <w:rFonts w:ascii="Times New Roman" w:eastAsia="Calibri" w:hAnsi="Times New Roman" w:cs="Times New Roman"/>
              </w:rPr>
              <w:t xml:space="preserve"> известных</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картинах-портретах. Научатся рассказывать об изображенном на портрете человеке (какой он, каков его внутренний мир, особенности его характера), созда</w:t>
            </w:r>
            <w:r w:rsidRPr="007F5EBD">
              <w:rPr>
                <w:rFonts w:eastAsia="Calibri"/>
                <w:sz w:val="24"/>
              </w:rPr>
              <w:lastRenderedPageBreak/>
              <w:t>вать портрет кого-либо из дорогих, хорошо знакомых людей (родители, одноклассники, автопортрет) по представлению, используя выразительные возможности цвета</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lastRenderedPageBreak/>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ответственно относятся к учебе, имеют мотивацию к учебной деятельности; сориентированы на проявление интереса к творчеству художников, соотносят свою часть работы с об-</w:t>
            </w:r>
          </w:p>
          <w:p w:rsidR="007E484F" w:rsidRPr="007F5EBD" w:rsidRDefault="007E484F" w:rsidP="00A62EA3">
            <w:pPr>
              <w:autoSpaceDE w:val="0"/>
              <w:autoSpaceDN w:val="0"/>
              <w:adjustRightInd w:val="0"/>
              <w:spacing w:line="264" w:lineRule="auto"/>
              <w:ind w:firstLine="0"/>
              <w:jc w:val="left"/>
              <w:rPr>
                <w:rFonts w:eastAsia="Calibri"/>
                <w:sz w:val="24"/>
              </w:rPr>
            </w:pPr>
            <w:proofErr w:type="spellStart"/>
            <w:r w:rsidRPr="007F5EBD">
              <w:rPr>
                <w:rFonts w:eastAsia="Calibri"/>
                <w:sz w:val="24"/>
              </w:rPr>
              <w:t>щим</w:t>
            </w:r>
            <w:proofErr w:type="spellEnd"/>
            <w:r w:rsidRPr="007F5EBD">
              <w:rPr>
                <w:rFonts w:eastAsia="Calibri"/>
                <w:sz w:val="24"/>
              </w:rPr>
              <w:t xml:space="preserve"> замыслом</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F51062" w:rsidRDefault="007E484F" w:rsidP="00A62EA3">
            <w:pPr>
              <w:pStyle w:val="ParagraphStyle"/>
              <w:spacing w:line="264" w:lineRule="auto"/>
              <w:rPr>
                <w:rFonts w:ascii="Times New Roman" w:eastAsia="Calibri" w:hAnsi="Times New Roman" w:cs="Times New Roman"/>
              </w:rPr>
            </w:pPr>
            <w:r w:rsidRPr="007F5EBD">
              <w:rPr>
                <w:rFonts w:ascii="Times New Roman" w:hAnsi="Times New Roman" w:cs="Times New Roman"/>
              </w:rPr>
              <w:t>извлекают информацию из прослушанного объяснения, анализируют ее, составляют рассказ о геро</w:t>
            </w:r>
            <w:r w:rsidRPr="007F5EBD">
              <w:rPr>
                <w:rFonts w:ascii="Times New Roman" w:eastAsia="Calibri" w:hAnsi="Times New Roman" w:cs="Times New Roman"/>
              </w:rPr>
              <w:t>ях картин-портретов.</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 xml:space="preserve">осуществляют итоговый контроль деятельности («что сделано»)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и пооперационный контроль</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lastRenderedPageBreak/>
              <w:t>(«как выполнена каждая операция, входящая в состав учебного действия»); корректируют деятельность: вносят изменения в процесс с учетом возникших трудностей и ошибок; намечают способы их устранения.</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участвуют в коллективных обсуждениях, строят понятные речевые высказывания, отстаивают собственное мнение, фор-</w:t>
            </w:r>
          </w:p>
          <w:p w:rsidR="007E484F" w:rsidRPr="00F51062" w:rsidRDefault="007E484F" w:rsidP="00A62EA3">
            <w:pPr>
              <w:autoSpaceDE w:val="0"/>
              <w:autoSpaceDN w:val="0"/>
              <w:adjustRightInd w:val="0"/>
              <w:spacing w:line="264" w:lineRule="auto"/>
              <w:ind w:right="-135" w:firstLine="0"/>
              <w:jc w:val="left"/>
              <w:rPr>
                <w:rFonts w:eastAsia="Calibri"/>
                <w:sz w:val="24"/>
              </w:rPr>
            </w:pPr>
            <w:proofErr w:type="spellStart"/>
            <w:r w:rsidRPr="007F5EBD">
              <w:rPr>
                <w:rFonts w:eastAsia="Calibri"/>
                <w:sz w:val="24"/>
              </w:rPr>
              <w:t>мулируют</w:t>
            </w:r>
            <w:proofErr w:type="spellEnd"/>
            <w:r w:rsidRPr="007F5EBD">
              <w:rPr>
                <w:rFonts w:eastAsia="Calibri"/>
                <w:sz w:val="24"/>
              </w:rPr>
              <w:t xml:space="preserve"> ответы на вопросы.</w:t>
            </w: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lastRenderedPageBreak/>
              <w:t>Словесно-иллюстративный рассказ с элементами беседы «Портрет».</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Просмотр мультимедийной презентации, беседа по произведениям живописи известных художников-портретистов. Просмотр слайдов с изображением портретов людей, живших в разные эпохи, или </w:t>
            </w:r>
            <w:proofErr w:type="spellStart"/>
            <w:r w:rsidRPr="007F5EBD">
              <w:rPr>
                <w:rFonts w:eastAsia="Calibri"/>
                <w:sz w:val="24"/>
              </w:rPr>
              <w:t>илюстраций</w:t>
            </w:r>
            <w:proofErr w:type="spellEnd"/>
            <w:r w:rsidRPr="007F5EBD">
              <w:rPr>
                <w:rFonts w:eastAsia="Calibri"/>
                <w:sz w:val="24"/>
              </w:rPr>
              <w:t xml:space="preserve"> в учебнике (с. 120–123), выбор одного из портретов и составление рассказа об изображенном на нем человеке. Беседа «Что мы будем рисо</w:t>
            </w:r>
            <w:r w:rsidRPr="007F5EBD">
              <w:rPr>
                <w:rFonts w:eastAsia="Calibri"/>
                <w:sz w:val="24"/>
              </w:rPr>
              <w:lastRenderedPageBreak/>
              <w:t>вать». Демонстрация приемов рисования головы человека. Анализ педагогического рисунка. Составление последовательности работы над рисунком.</w:t>
            </w:r>
          </w:p>
          <w:p w:rsidR="007E484F" w:rsidRPr="007F5EBD" w:rsidRDefault="007E484F" w:rsidP="00A62EA3">
            <w:pPr>
              <w:pStyle w:val="ParagraphStyle"/>
              <w:spacing w:line="264" w:lineRule="auto"/>
              <w:rPr>
                <w:rFonts w:ascii="Times New Roman" w:eastAsia="Calibri" w:hAnsi="Times New Roman" w:cs="Times New Roman"/>
              </w:rPr>
            </w:pPr>
            <w:r w:rsidRPr="007F5EBD">
              <w:rPr>
                <w:rFonts w:ascii="Times New Roman" w:eastAsia="Calibri" w:hAnsi="Times New Roman" w:cs="Times New Roman"/>
              </w:rPr>
              <w:t>Практическая работа. Выставка выполненных работ. Обсуждение и оценивание работ</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30.</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Картина-натюрморт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i/>
                <w:iCs/>
                <w:sz w:val="24"/>
              </w:rPr>
              <w:t>(освоение нового материала)</w:t>
            </w:r>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Учебник</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126–129)</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Научатся воспринимать картину-натюрморт как своеобразный рассказ о человеке – хозяине вещей, о времени, в котором он живет, его интересах, изображать натюрморт по представлению </w:t>
            </w:r>
            <w:r w:rsidRPr="007F5EBD">
              <w:rPr>
                <w:rFonts w:eastAsia="Calibri"/>
                <w:sz w:val="24"/>
              </w:rPr>
              <w:br/>
              <w:t>с ярко выраженным настроением (радостное, праздничное, грустное</w:t>
            </w:r>
            <w:r>
              <w:rPr>
                <w:rFonts w:eastAsia="Calibri"/>
                <w:sz w:val="24"/>
              </w:rPr>
              <w:t xml:space="preserve"> </w:t>
            </w:r>
            <w:r w:rsidRPr="007F5EBD">
              <w:rPr>
                <w:rFonts w:eastAsia="Calibri"/>
                <w:sz w:val="24"/>
              </w:rPr>
              <w:t>и т. д.).</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Понимают, что </w:t>
            </w:r>
            <w:r w:rsidRPr="007F5EBD">
              <w:rPr>
                <w:rFonts w:eastAsia="Calibri"/>
                <w:sz w:val="24"/>
              </w:rPr>
              <w:br/>
              <w:t>в натюрморте важную роль играет настроение, которое художник передает цветом.</w:t>
            </w:r>
          </w:p>
          <w:p w:rsidR="007E484F" w:rsidRPr="00F51062"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lastRenderedPageBreak/>
              <w:t>Совершенствуют живописные и композиционные навыки. Узнают имена нескольких художников, работавших в жанре натюрморта</w:t>
            </w: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lastRenderedPageBreak/>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ответственно относятся к учебе, имеют мотивацию к учебной деятельности; сориентированы на эмоционально-эстетическое восприятие произведений живописи</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8A12EB">
            <w:pPr>
              <w:autoSpaceDE w:val="0"/>
              <w:autoSpaceDN w:val="0"/>
              <w:adjustRightInd w:val="0"/>
              <w:ind w:firstLine="0"/>
              <w:jc w:val="left"/>
              <w:rPr>
                <w:rFonts w:eastAsia="Calibri"/>
                <w:sz w:val="24"/>
              </w:rPr>
            </w:pPr>
            <w:r w:rsidRPr="007F5EBD">
              <w:rPr>
                <w:sz w:val="24"/>
              </w:rPr>
              <w:t>умеют извлекать информацию из прослушанного объяснения, анализировать ее, выявлять особенности (качества, признаки) разных объектов в процессе их рассматривания (наблюдения); воспроизводить по памяти информацию, необходимую для решения учебной задачи; проверять информацию, находит</w:t>
            </w:r>
            <w:r w:rsidR="008A12EB">
              <w:rPr>
                <w:sz w:val="24"/>
              </w:rPr>
              <w:t>ь дополнительную информацию, ис</w:t>
            </w:r>
            <w:r w:rsidRPr="007F5EBD">
              <w:rPr>
                <w:rFonts w:eastAsia="Calibri"/>
                <w:sz w:val="24"/>
              </w:rPr>
              <w:t>пользуя справочную литературу.</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F51062" w:rsidRDefault="007E484F" w:rsidP="00A62EA3">
            <w:pPr>
              <w:pStyle w:val="ParagraphStyle"/>
              <w:spacing w:line="264" w:lineRule="auto"/>
              <w:rPr>
                <w:rFonts w:ascii="Times New Roman" w:eastAsia="Calibri" w:hAnsi="Times New Roman" w:cs="Times New Roman"/>
              </w:rPr>
            </w:pPr>
            <w:r w:rsidRPr="007F5EBD">
              <w:rPr>
                <w:rFonts w:ascii="Times New Roman" w:hAnsi="Times New Roman" w:cs="Times New Roman"/>
              </w:rPr>
              <w:t xml:space="preserve">умеют осуществлять итоговый контроль деятельности («что сделано») и пооперационный контроль («как выполнена каждая операция, входящая в состав учебного действия»); оцени </w:t>
            </w:r>
            <w:proofErr w:type="spellStart"/>
            <w:r w:rsidRPr="007F5EBD">
              <w:rPr>
                <w:rFonts w:ascii="Times New Roman" w:eastAsia="Calibri" w:hAnsi="Times New Roman" w:cs="Times New Roman"/>
              </w:rPr>
              <w:t>вать</w:t>
            </w:r>
            <w:proofErr w:type="spellEnd"/>
            <w:r w:rsidRPr="007F5EBD">
              <w:rPr>
                <w:rFonts w:ascii="Times New Roman" w:eastAsia="Calibri" w:hAnsi="Times New Roman" w:cs="Times New Roman"/>
              </w:rPr>
              <w:t xml:space="preserve"> (сравнивать с эталоном) результаты деятельности (чужой, своей).</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lastRenderedPageBreak/>
              <w:t>участвуют в коллективных обсуждениях, умеют строить понятные речевые высказывания, отстаивать собственное мнение, формулировать ответы на вопросы.</w:t>
            </w:r>
          </w:p>
          <w:p w:rsidR="007E484F" w:rsidRPr="007F5EBD" w:rsidRDefault="007E484F" w:rsidP="00A62EA3">
            <w:pPr>
              <w:autoSpaceDE w:val="0"/>
              <w:autoSpaceDN w:val="0"/>
              <w:adjustRightInd w:val="0"/>
              <w:ind w:firstLine="0"/>
              <w:jc w:val="left"/>
              <w:rPr>
                <w:rFonts w:eastAsia="Calibri"/>
                <w:sz w:val="24"/>
              </w:rPr>
            </w:pPr>
          </w:p>
          <w:p w:rsidR="007E484F" w:rsidRPr="007F5EBD" w:rsidRDefault="007E484F" w:rsidP="00A62EA3">
            <w:pPr>
              <w:pStyle w:val="ParagraphStyle"/>
              <w:spacing w:line="276" w:lineRule="auto"/>
              <w:rPr>
                <w:rFonts w:ascii="Times New Roman" w:hAnsi="Times New Roman" w:cs="Times New Roman"/>
                <w:b/>
                <w:bCs/>
              </w:rPr>
            </w:pP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F51062" w:rsidRDefault="007E484F" w:rsidP="00A62EA3">
            <w:pPr>
              <w:pStyle w:val="ParagraphStyle"/>
              <w:spacing w:line="264" w:lineRule="auto"/>
              <w:rPr>
                <w:rFonts w:ascii="Times New Roman" w:eastAsia="Calibri" w:hAnsi="Times New Roman" w:cs="Times New Roman"/>
              </w:rPr>
            </w:pPr>
            <w:r w:rsidRPr="007F5EBD">
              <w:rPr>
                <w:rFonts w:ascii="Times New Roman" w:eastAsia="Calibri" w:hAnsi="Times New Roman" w:cs="Times New Roman"/>
              </w:rPr>
              <w:lastRenderedPageBreak/>
              <w:t xml:space="preserve">Сообщение теоретических сведений «Натюрморт». Просмотр мультимедийной презентации. Рассматривание натюрмортов известных художников и их описание. Просмотр слайдов или работа с учебником (с.126–129). Беседы «Натюрморт и настроение», «Что мы будем рисовать». Анализ педагогического рисунка. Составление последовательности работы над рисунком. Практическая работа. Выставка </w:t>
            </w:r>
            <w:proofErr w:type="spellStart"/>
            <w:r w:rsidRPr="007F5EBD">
              <w:rPr>
                <w:rFonts w:ascii="Times New Roman" w:eastAsia="Calibri" w:hAnsi="Times New Roman" w:cs="Times New Roman"/>
              </w:rPr>
              <w:t>выпо</w:t>
            </w:r>
            <w:proofErr w:type="spellEnd"/>
            <w:r w:rsidRPr="007F5EBD">
              <w:rPr>
                <w:rFonts w:ascii="Times New Roman" w:hAnsi="Times New Roman" w:cs="Times New Roman"/>
              </w:rPr>
              <w:t xml:space="preserve"> </w:t>
            </w:r>
            <w:proofErr w:type="spellStart"/>
            <w:r w:rsidRPr="007F5EBD">
              <w:rPr>
                <w:rFonts w:ascii="Times New Roman" w:eastAsia="Calibri" w:hAnsi="Times New Roman" w:cs="Times New Roman"/>
              </w:rPr>
              <w:t>ненных</w:t>
            </w:r>
            <w:proofErr w:type="spellEnd"/>
            <w:r w:rsidRPr="007F5EBD">
              <w:rPr>
                <w:rFonts w:ascii="Times New Roman" w:eastAsia="Calibri" w:hAnsi="Times New Roman" w:cs="Times New Roman"/>
              </w:rPr>
              <w:t xml:space="preserve"> работ. Дидактическая игра-мозаика «Натюрморт». Обсуждение</w:t>
            </w:r>
            <w:r>
              <w:rPr>
                <w:rFonts w:ascii="Times New Roman" w:eastAsia="Calibri" w:hAnsi="Times New Roman" w:cs="Times New Roman"/>
              </w:rPr>
              <w:t xml:space="preserve"> </w:t>
            </w:r>
            <w:r w:rsidRPr="00F51062">
              <w:rPr>
                <w:rFonts w:ascii="Times New Roman" w:eastAsia="Calibri" w:hAnsi="Times New Roman" w:cs="Times New Roman"/>
              </w:rPr>
              <w:t>и оценивание работ</w:t>
            </w:r>
          </w:p>
          <w:p w:rsidR="007E484F" w:rsidRPr="00F51062" w:rsidRDefault="007E484F" w:rsidP="00A62EA3">
            <w:pPr>
              <w:autoSpaceDE w:val="0"/>
              <w:autoSpaceDN w:val="0"/>
              <w:adjustRightInd w:val="0"/>
              <w:spacing w:line="264" w:lineRule="auto"/>
              <w:ind w:firstLine="0"/>
              <w:jc w:val="left"/>
              <w:rPr>
                <w:rFonts w:eastAsia="Calibri"/>
                <w:sz w:val="24"/>
              </w:rPr>
            </w:pPr>
          </w:p>
          <w:p w:rsidR="007E484F" w:rsidRPr="007F5EBD" w:rsidRDefault="007E484F" w:rsidP="00A62EA3">
            <w:pPr>
              <w:autoSpaceDE w:val="0"/>
              <w:autoSpaceDN w:val="0"/>
              <w:adjustRightInd w:val="0"/>
              <w:spacing w:line="264" w:lineRule="auto"/>
              <w:ind w:firstLine="0"/>
              <w:jc w:val="left"/>
              <w:rPr>
                <w:rFonts w:eastAsia="Calibri"/>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31.</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Картины исторические и бытовые </w:t>
            </w:r>
            <w:r w:rsidRPr="007F5EBD">
              <w:rPr>
                <w:rFonts w:eastAsia="Calibri"/>
                <w:sz w:val="24"/>
              </w:rPr>
              <w:br/>
            </w:r>
            <w:r w:rsidRPr="007F5EBD">
              <w:rPr>
                <w:rFonts w:eastAsia="Calibri"/>
                <w:i/>
                <w:iCs/>
                <w:sz w:val="24"/>
              </w:rPr>
              <w:t>(решение частных задач)</w:t>
            </w:r>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Учебник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130–131)</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Получат представление о картинах исторического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и бытового жанра.</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Научатся рассказывать, рассуждать </w:t>
            </w:r>
            <w:r w:rsidRPr="007F5EBD">
              <w:rPr>
                <w:rFonts w:eastAsia="Calibri"/>
                <w:sz w:val="24"/>
              </w:rPr>
              <w:br/>
              <w:t>о наиболее понравившихся (любимых) картинах, об их сюжете и наст-</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роении, изображать сцену из своей повседневной жизни (дома, </w:t>
            </w:r>
            <w:r w:rsidRPr="007F5EBD">
              <w:rPr>
                <w:rFonts w:eastAsia="Calibri"/>
                <w:sz w:val="24"/>
              </w:rPr>
              <w:br/>
              <w:t xml:space="preserve">в школе, на улице), выстраивая сюжетную композицию. Совершенствуют композиционные навыки. Освоят навыки изображения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в смешанной технике (рисунок вос</w:t>
            </w:r>
            <w:r w:rsidRPr="007F5EBD">
              <w:rPr>
                <w:rFonts w:eastAsia="Calibri"/>
                <w:sz w:val="24"/>
              </w:rPr>
              <w:lastRenderedPageBreak/>
              <w:t>ковыми мелками</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и акварель)</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lastRenderedPageBreak/>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ответственно относятся к учебе, имеют мотивацию к учебной деятельности</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autoSpaceDE w:val="0"/>
              <w:autoSpaceDN w:val="0"/>
              <w:adjustRightInd w:val="0"/>
              <w:ind w:firstLine="0"/>
              <w:jc w:val="left"/>
              <w:rPr>
                <w:rFonts w:eastAsia="Calibri"/>
                <w:sz w:val="24"/>
              </w:rPr>
            </w:pPr>
            <w:r w:rsidRPr="007F5EBD">
              <w:rPr>
                <w:sz w:val="24"/>
              </w:rPr>
              <w:t xml:space="preserve">умеют строить осознанное и произвольное речевое высказывание </w:t>
            </w:r>
            <w:r w:rsidRPr="007F5EBD">
              <w:rPr>
                <w:rFonts w:eastAsia="Calibri"/>
                <w:sz w:val="24"/>
              </w:rPr>
              <w:t>в устной форме, извлекать информацию из прослушанного объяснения, анализировать ее.</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умеют удерживать цель деятельности до полу</w:t>
            </w:r>
            <w:r>
              <w:rPr>
                <w:sz w:val="24"/>
              </w:rPr>
              <w:t>чения ее результата; пла</w:t>
            </w:r>
            <w:r w:rsidRPr="007F5EBD">
              <w:rPr>
                <w:rFonts w:eastAsia="Calibri"/>
                <w:sz w:val="24"/>
              </w:rPr>
              <w:t>нировать решение учебной задачи: выстраивать последовательность необходимых операций (алгоритм действий).</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участвуют в коллективных обсуждениях, умеют строить понятные речевые высказывания, отстаивать собственное мнение, формулировать ответы на вопросы.</w:t>
            </w:r>
          </w:p>
          <w:p w:rsidR="007E484F" w:rsidRPr="007F5EBD" w:rsidRDefault="007E484F" w:rsidP="00A62EA3">
            <w:pPr>
              <w:pStyle w:val="ParagraphStyle"/>
              <w:spacing w:line="276" w:lineRule="auto"/>
              <w:rPr>
                <w:rFonts w:ascii="Times New Roman" w:hAnsi="Times New Roman" w:cs="Times New Roman"/>
                <w:b/>
                <w:bCs/>
              </w:rPr>
            </w:pP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Сообщение теоретических сведений «Картины исторического и бытового жанров». Просмотр мультимедийной презентации. Анализ картин исторического и бытового жанра. </w:t>
            </w:r>
            <w:proofErr w:type="spellStart"/>
            <w:r w:rsidRPr="007F5EBD">
              <w:rPr>
                <w:rFonts w:eastAsia="Calibri"/>
                <w:sz w:val="24"/>
              </w:rPr>
              <w:t>Рассматри</w:t>
            </w:r>
            <w:proofErr w:type="spellEnd"/>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proofErr w:type="spellStart"/>
            <w:r w:rsidRPr="007F5EBD">
              <w:rPr>
                <w:rFonts w:eastAsia="Calibri"/>
                <w:sz w:val="24"/>
              </w:rPr>
              <w:t>вание</w:t>
            </w:r>
            <w:proofErr w:type="spellEnd"/>
            <w:r w:rsidRPr="007F5EBD">
              <w:rPr>
                <w:rFonts w:eastAsia="Calibri"/>
                <w:sz w:val="24"/>
              </w:rPr>
              <w:t xml:space="preserve"> произведений живописи. Беседа «Что мы будем делать». Анализ педагогического рисунка. Составление последовательности работы над рисунком. Практическая работа. Выставка выполненных работ. Обсуждение и оценивание работ</w:t>
            </w:r>
          </w:p>
          <w:p w:rsidR="007E484F" w:rsidRPr="007F5EBD" w:rsidRDefault="007E484F" w:rsidP="00A62EA3">
            <w:pPr>
              <w:pStyle w:val="ParagraphStyle"/>
              <w:spacing w:line="264" w:lineRule="auto"/>
              <w:rPr>
                <w:rFonts w:ascii="Times New Roman" w:eastAsia="Calibri"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32.</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Картины исторические и бытовые </w:t>
            </w:r>
            <w:r w:rsidRPr="007F5EBD">
              <w:rPr>
                <w:rFonts w:eastAsia="Calibri"/>
                <w:sz w:val="24"/>
              </w:rPr>
              <w:br/>
            </w:r>
            <w:r w:rsidRPr="007F5EBD">
              <w:rPr>
                <w:rFonts w:eastAsia="Calibri"/>
                <w:i/>
                <w:iCs/>
                <w:sz w:val="24"/>
              </w:rPr>
              <w:t>(решение частных задач)</w:t>
            </w:r>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Учебник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130–131)</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Научатся рассказывать, рассуждать </w:t>
            </w:r>
            <w:r w:rsidRPr="007F5EBD">
              <w:rPr>
                <w:rFonts w:eastAsia="Calibri"/>
                <w:sz w:val="24"/>
              </w:rPr>
              <w:br/>
              <w:t>о наиболее понравившихся (любимых) картинах, об их сюжете и наст-</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роении, изображать сцену из своей повседневной жизни (дома, </w:t>
            </w:r>
            <w:r w:rsidRPr="007F5EBD">
              <w:rPr>
                <w:rFonts w:eastAsia="Calibri"/>
                <w:sz w:val="24"/>
              </w:rPr>
              <w:br/>
              <w:t xml:space="preserve">в школе, на улице), выстраивая сюжетную композицию. Совершенствуют композиционные навыки. Освоят навыки изображения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в смешанной технике (рисунок восковыми мелками</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и акварель)</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ответственно относятся к учебе, имеют мотивацию к учебной деятельности</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autoSpaceDE w:val="0"/>
              <w:autoSpaceDN w:val="0"/>
              <w:adjustRightInd w:val="0"/>
              <w:ind w:firstLine="0"/>
              <w:jc w:val="left"/>
              <w:rPr>
                <w:rFonts w:eastAsia="Calibri"/>
                <w:sz w:val="24"/>
              </w:rPr>
            </w:pPr>
            <w:r w:rsidRPr="007F5EBD">
              <w:rPr>
                <w:sz w:val="24"/>
              </w:rPr>
              <w:t xml:space="preserve">умеют строить осознанное и произвольное речевое высказывание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в устной форме, извлекать информацию из прослушанного объяснения, анализировать ее.</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8A12EB">
            <w:pPr>
              <w:autoSpaceDE w:val="0"/>
              <w:autoSpaceDN w:val="0"/>
              <w:adjustRightInd w:val="0"/>
              <w:ind w:firstLine="0"/>
              <w:jc w:val="left"/>
              <w:rPr>
                <w:rFonts w:eastAsia="Calibri"/>
                <w:sz w:val="24"/>
              </w:rPr>
            </w:pPr>
            <w:r w:rsidRPr="007F5EBD">
              <w:rPr>
                <w:sz w:val="24"/>
              </w:rPr>
              <w:t xml:space="preserve">умеют удерживать цель деятельности </w:t>
            </w:r>
            <w:r w:rsidR="008A12EB">
              <w:rPr>
                <w:sz w:val="24"/>
              </w:rPr>
              <w:t>до получения ее результата; пла</w:t>
            </w:r>
            <w:r w:rsidRPr="007F5EBD">
              <w:rPr>
                <w:rFonts w:eastAsia="Calibri"/>
                <w:sz w:val="24"/>
              </w:rPr>
              <w:t>нировать решение учебной задачи: выстраивать последовательность необходимых операций (алгоритм действий).</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участвуют в коллективных обсуждениях, умеют строить понятные речевые высказывания, отстаивать собственное мнение, формулировать ответы на вопросы.</w:t>
            </w:r>
          </w:p>
          <w:p w:rsidR="007E484F" w:rsidRPr="007F5EBD" w:rsidRDefault="007E484F" w:rsidP="00A62EA3">
            <w:pPr>
              <w:pStyle w:val="ParagraphStyle"/>
              <w:spacing w:line="276" w:lineRule="auto"/>
              <w:rPr>
                <w:rFonts w:ascii="Times New Roman" w:hAnsi="Times New Roman" w:cs="Times New Roman"/>
                <w:b/>
                <w:bCs/>
              </w:rPr>
            </w:pP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Сообщение теоретических сведений «Картины исторического и бытового жанров». Просмотр мультимедийной презентации. Анализ картин исторического и бытового жанра. </w:t>
            </w:r>
            <w:proofErr w:type="spellStart"/>
            <w:r w:rsidRPr="007F5EBD">
              <w:rPr>
                <w:rFonts w:eastAsia="Calibri"/>
                <w:sz w:val="24"/>
              </w:rPr>
              <w:t>Рассматри</w:t>
            </w:r>
            <w:proofErr w:type="spellEnd"/>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proofErr w:type="spellStart"/>
            <w:r w:rsidRPr="007F5EBD">
              <w:rPr>
                <w:rFonts w:eastAsia="Calibri"/>
                <w:sz w:val="24"/>
              </w:rPr>
              <w:t>вание</w:t>
            </w:r>
            <w:proofErr w:type="spellEnd"/>
            <w:r w:rsidRPr="007F5EBD">
              <w:rPr>
                <w:rFonts w:eastAsia="Calibri"/>
                <w:sz w:val="24"/>
              </w:rPr>
              <w:t xml:space="preserve"> произведений живописи. Беседа «Что мы будем делать». Анализ педагогического рисунка. Составление последовательности работы над рисунком. Практическая работа. Выставка выполненных работ. Обсуждение и оценивание работ</w:t>
            </w:r>
          </w:p>
          <w:p w:rsidR="007E484F" w:rsidRPr="007F5EBD" w:rsidRDefault="007E484F" w:rsidP="00A62EA3">
            <w:pPr>
              <w:pStyle w:val="ParagraphStyle"/>
              <w:spacing w:line="264" w:lineRule="auto"/>
              <w:rPr>
                <w:rFonts w:ascii="Times New Roman" w:eastAsia="Calibri"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33.</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Скульптура в музее и на улице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i/>
                <w:iCs/>
                <w:sz w:val="24"/>
              </w:rPr>
              <w:t>(освоение нового материала)</w:t>
            </w:r>
            <w:r w:rsidRPr="007F5EBD">
              <w:rPr>
                <w:rFonts w:eastAsia="Calibri"/>
                <w:sz w:val="24"/>
              </w:rPr>
              <w:t>.</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Учебник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(с. 132–137)</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Научатся рассуждать, эстетически относиться к произведению скульптуры, объяснять значение окружа</w:t>
            </w:r>
            <w:r w:rsidRPr="007F5EBD">
              <w:rPr>
                <w:rFonts w:eastAsia="Calibri"/>
                <w:sz w:val="24"/>
              </w:rPr>
              <w:lastRenderedPageBreak/>
              <w:t xml:space="preserve">ющего пространства для восприятия скульптуры, роль скульптурных памятников,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назвать несколько знакомых памятников и их авторов, рассуждать о созданных образах.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Узнают виды скульптуры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(скульптура в музеях, скульптурные памятники, парковая скульптура), материалы, которыми работает скульптор.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Научатся лепить фигуру человека или животного, </w:t>
            </w:r>
            <w:r w:rsidRPr="007F5EBD">
              <w:rPr>
                <w:rFonts w:eastAsia="Calibri"/>
                <w:sz w:val="24"/>
              </w:rPr>
              <w:br/>
              <w:t>передавая выразительную пластику движения</w:t>
            </w: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lastRenderedPageBreak/>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ответственно относятся к учебе, имеют мотивацию к учебной деятельности</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Познавательные: </w:t>
            </w:r>
          </w:p>
          <w:p w:rsidR="007E484F" w:rsidRPr="007F5EBD" w:rsidRDefault="007E484F" w:rsidP="00A62EA3">
            <w:pPr>
              <w:autoSpaceDE w:val="0"/>
              <w:autoSpaceDN w:val="0"/>
              <w:adjustRightInd w:val="0"/>
              <w:ind w:firstLine="0"/>
              <w:jc w:val="left"/>
              <w:rPr>
                <w:rFonts w:eastAsia="Calibri"/>
                <w:sz w:val="24"/>
              </w:rPr>
            </w:pPr>
            <w:r w:rsidRPr="007F5EBD">
              <w:rPr>
                <w:sz w:val="24"/>
              </w:rPr>
              <w:t>умеют воспроизводить по памяти информацию, необходимую для решения учебной зада</w:t>
            </w:r>
            <w:r w:rsidRPr="007F5EBD">
              <w:rPr>
                <w:sz w:val="24"/>
              </w:rPr>
              <w:lastRenderedPageBreak/>
              <w:t>чи; выбирать решение из нескольких предложенных, кратко обосновывать выбор (отвечать на вопрос «Почему выбрал именно этот способ?»).</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pStyle w:val="ParagraphStyle"/>
              <w:spacing w:line="264" w:lineRule="auto"/>
              <w:rPr>
                <w:rFonts w:ascii="Times New Roman" w:eastAsia="Calibri" w:hAnsi="Times New Roman" w:cs="Times New Roman"/>
              </w:rPr>
            </w:pPr>
            <w:r w:rsidRPr="007F5EBD">
              <w:rPr>
                <w:rFonts w:ascii="Times New Roman" w:hAnsi="Times New Roman" w:cs="Times New Roman"/>
              </w:rPr>
              <w:t xml:space="preserve">умеют анализировать собственную работу: </w:t>
            </w:r>
            <w:r w:rsidRPr="007F5EBD">
              <w:rPr>
                <w:rFonts w:ascii="Times New Roman" w:eastAsia="Calibri" w:hAnsi="Times New Roman" w:cs="Times New Roman"/>
              </w:rPr>
              <w:t>соотносить план и совершенные операции, выделять этапы и оценивать меру освоения каждого, находить ошибки, устанавливать их причины; корректировать деятельность: вносить изменения в процесс с учетом возникших трудностей и ошибок; намечать способы их устранения.</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участвуют в коллективных обсуждениях, умеют строить понятные речевые высказывания, отстаивать собственное мнение, формулировать ответы на вопросы.</w:t>
            </w:r>
          </w:p>
          <w:p w:rsidR="007E484F" w:rsidRPr="007F5EBD" w:rsidRDefault="007E484F" w:rsidP="00A62EA3">
            <w:pPr>
              <w:pStyle w:val="ParagraphStyle"/>
              <w:spacing w:line="276" w:lineRule="auto"/>
              <w:rPr>
                <w:rFonts w:ascii="Times New Roman" w:hAnsi="Times New Roman" w:cs="Times New Roman"/>
                <w:b/>
                <w:bCs/>
              </w:rPr>
            </w:pP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lastRenderedPageBreak/>
              <w:t>Сообщение теоретических сведений «Скульптура и ее виды». Словесно-иллюстративный рассказ с элементами беседы «Скульптура в музее и на улице». Просмотр мультимедийной пре</w:t>
            </w:r>
            <w:r w:rsidRPr="007F5EBD">
              <w:rPr>
                <w:rFonts w:eastAsia="Calibri"/>
                <w:sz w:val="24"/>
              </w:rPr>
              <w:lastRenderedPageBreak/>
              <w:t>зентации. Беседа «Что мы будем делать». Демонстрация приемов работы. Анализ готового изделия. Составление последовательности работы. Практическая работа. Выставка выполненных работ. Обсуждение и оценивание работы на уроке</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r w:rsidR="007E484F" w:rsidRPr="007F5EBD" w:rsidTr="00A62EA3">
        <w:trPr>
          <w:trHeight w:val="12"/>
        </w:trPr>
        <w:tc>
          <w:tcPr>
            <w:tcW w:w="1018" w:type="dxa"/>
            <w:tcBorders>
              <w:top w:val="single" w:sz="4" w:space="0" w:color="000000"/>
              <w:left w:val="single" w:sz="4" w:space="0" w:color="000000"/>
              <w:bottom w:val="single" w:sz="4" w:space="0" w:color="000000"/>
              <w:right w:val="single" w:sz="4" w:space="0" w:color="000000"/>
            </w:tcBorders>
          </w:tcPr>
          <w:p w:rsidR="007E484F" w:rsidRPr="007F5EBD" w:rsidRDefault="007E484F" w:rsidP="00A62EA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r w:rsidRPr="007F5EBD">
              <w:rPr>
                <w:rFonts w:ascii="Times New Roman" w:hAnsi="Times New Roman" w:cs="Times New Roman"/>
              </w:rPr>
              <w:t>34.</w:t>
            </w:r>
          </w:p>
        </w:tc>
        <w:tc>
          <w:tcPr>
            <w:tcW w:w="1791"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Каждый человек – художник. Итоговое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занятие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(обобщение и систематизация знаний)</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jc w:val="center"/>
              <w:rPr>
                <w:rFonts w:ascii="Times New Roman" w:hAnsi="Times New Roman" w:cs="Times New Roman"/>
              </w:rPr>
            </w:pPr>
          </w:p>
        </w:tc>
        <w:tc>
          <w:tcPr>
            <w:tcW w:w="2124"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Участвуют в организации выставки детского художественного творчества, проявляют</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 xml:space="preserve">творческую активность, проводят </w:t>
            </w:r>
            <w:r w:rsidRPr="007F5EBD">
              <w:rPr>
                <w:rFonts w:eastAsia="Calibri"/>
                <w:sz w:val="24"/>
              </w:rPr>
              <w:lastRenderedPageBreak/>
              <w:t xml:space="preserve">экскурсии по выставке детских работ. Понимают роль художника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в жизни каждого человека и рассказывают о ней</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4962" w:type="dxa"/>
            <w:gridSpan w:val="2"/>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lastRenderedPageBreak/>
              <w:t xml:space="preserve">Личностные: </w:t>
            </w:r>
          </w:p>
          <w:p w:rsidR="007E484F" w:rsidRPr="007F5EBD" w:rsidRDefault="007E484F" w:rsidP="00A62EA3">
            <w:pPr>
              <w:autoSpaceDE w:val="0"/>
              <w:autoSpaceDN w:val="0"/>
              <w:adjustRightInd w:val="0"/>
              <w:ind w:firstLine="0"/>
              <w:jc w:val="left"/>
              <w:rPr>
                <w:rFonts w:eastAsia="Calibri"/>
                <w:sz w:val="24"/>
              </w:rPr>
            </w:pPr>
            <w:r w:rsidRPr="007F5EBD">
              <w:rPr>
                <w:sz w:val="24"/>
              </w:rPr>
              <w:t>имеют мотивацию к учебной деятельности; задают вопрос «Какое значение, смысл имеет для меня учение?» и умеют находить ответ на него, обсуждают и анализируют собственную художественную деятельность и работу одноклассников с позиций творческих задач данной темы</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lastRenderedPageBreak/>
              <w:t xml:space="preserve">Познавательные: </w:t>
            </w:r>
          </w:p>
          <w:p w:rsidR="007E484F" w:rsidRPr="000E4C84" w:rsidRDefault="007E484F" w:rsidP="00A62EA3">
            <w:pPr>
              <w:pStyle w:val="ParagraphStyle"/>
              <w:spacing w:line="264" w:lineRule="auto"/>
              <w:rPr>
                <w:rFonts w:ascii="Times New Roman" w:eastAsia="Calibri" w:hAnsi="Times New Roman" w:cs="Times New Roman"/>
              </w:rPr>
            </w:pPr>
            <w:r w:rsidRPr="007F5EBD">
              <w:rPr>
                <w:rFonts w:ascii="Times New Roman" w:hAnsi="Times New Roman" w:cs="Times New Roman"/>
              </w:rPr>
              <w:t xml:space="preserve">умеют строить осознанное и произвольное речевое высказывание в устной форме, анализировать информацию, презентовать </w:t>
            </w:r>
            <w:r w:rsidRPr="007F5EBD">
              <w:rPr>
                <w:rFonts w:ascii="Times New Roman" w:eastAsia="Calibri" w:hAnsi="Times New Roman" w:cs="Times New Roman"/>
              </w:rPr>
              <w:t>подготовленную информацию в наглядном и вербальном виде.</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 Регулятивные: </w:t>
            </w:r>
          </w:p>
          <w:p w:rsidR="007E484F" w:rsidRPr="007F5EBD" w:rsidRDefault="007E484F" w:rsidP="00A62EA3">
            <w:pPr>
              <w:autoSpaceDE w:val="0"/>
              <w:autoSpaceDN w:val="0"/>
              <w:adjustRightInd w:val="0"/>
              <w:ind w:firstLine="0"/>
              <w:jc w:val="left"/>
              <w:rPr>
                <w:rFonts w:eastAsia="Calibri"/>
                <w:sz w:val="24"/>
              </w:rPr>
            </w:pPr>
            <w:r w:rsidRPr="007F5EBD">
              <w:rPr>
                <w:sz w:val="24"/>
              </w:rPr>
              <w:t>умеют оценивать результаты деятельности (чужой и своей).</w:t>
            </w:r>
          </w:p>
          <w:p w:rsidR="007E484F" w:rsidRPr="007F5EBD" w:rsidRDefault="007E484F" w:rsidP="00A62EA3">
            <w:pPr>
              <w:pStyle w:val="ParagraphStyle"/>
              <w:spacing w:line="276" w:lineRule="auto"/>
              <w:rPr>
                <w:rFonts w:ascii="Times New Roman" w:hAnsi="Times New Roman" w:cs="Times New Roman"/>
                <w:b/>
                <w:bCs/>
              </w:rPr>
            </w:pPr>
            <w:r w:rsidRPr="007F5EBD">
              <w:rPr>
                <w:rFonts w:ascii="Times New Roman" w:hAnsi="Times New Roman" w:cs="Times New Roman"/>
                <w:b/>
                <w:bCs/>
              </w:rPr>
              <w:t xml:space="preserve">Коммуникативные: </w:t>
            </w:r>
          </w:p>
          <w:p w:rsidR="007E484F" w:rsidRPr="000E4C84" w:rsidRDefault="007E484F" w:rsidP="00A62EA3">
            <w:pPr>
              <w:autoSpaceDE w:val="0"/>
              <w:autoSpaceDN w:val="0"/>
              <w:adjustRightInd w:val="0"/>
              <w:ind w:firstLine="0"/>
              <w:jc w:val="left"/>
              <w:rPr>
                <w:rFonts w:eastAsia="Calibri"/>
                <w:sz w:val="24"/>
              </w:rPr>
            </w:pPr>
            <w:r w:rsidRPr="007F5EBD">
              <w:rPr>
                <w:sz w:val="24"/>
              </w:rPr>
              <w:t>участвуют в коллективных обсуждениях, умеют строить понятные речевые высказывания, отстаивать собственное мнение, формулировать ответы на вопросы.</w:t>
            </w:r>
          </w:p>
        </w:tc>
        <w:tc>
          <w:tcPr>
            <w:tcW w:w="3549" w:type="dxa"/>
            <w:tcBorders>
              <w:top w:val="single" w:sz="4" w:space="0" w:color="000000"/>
              <w:left w:val="single" w:sz="4" w:space="0" w:color="000000"/>
              <w:bottom w:val="single" w:sz="4" w:space="0" w:color="000000"/>
              <w:right w:val="single" w:sz="4" w:space="0" w:color="000000"/>
            </w:tcBorders>
            <w:hideMark/>
          </w:tcPr>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lastRenderedPageBreak/>
              <w:t>Игры и игровые задания: «Симметрия», «Узнай картину</w:t>
            </w:r>
            <w:r w:rsidR="008A12EB">
              <w:rPr>
                <w:rFonts w:eastAsia="Calibri"/>
                <w:sz w:val="24"/>
              </w:rPr>
              <w:t>», «Круговой кроссворд», «Экза</w:t>
            </w:r>
            <w:r w:rsidRPr="007F5EBD">
              <w:rPr>
                <w:rFonts w:eastAsia="Calibri"/>
                <w:sz w:val="24"/>
              </w:rPr>
              <w:t>мен у художника Тюбика», «Угадай героя и нарисуй его», «Собери пейзаж», «Собери натюрморт», «Кто внимательней?», «Дорисуй порт</w:t>
            </w:r>
            <w:r w:rsidRPr="007F5EBD">
              <w:rPr>
                <w:rFonts w:eastAsia="Calibri"/>
                <w:sz w:val="24"/>
              </w:rPr>
              <w:lastRenderedPageBreak/>
              <w:t xml:space="preserve">рет». Выступления обучающихся по темам «Народные художественные промыслы» </w:t>
            </w:r>
          </w:p>
          <w:p w:rsidR="007E484F" w:rsidRPr="007F5EBD" w:rsidRDefault="007E484F" w:rsidP="00A62EA3">
            <w:pPr>
              <w:autoSpaceDE w:val="0"/>
              <w:autoSpaceDN w:val="0"/>
              <w:adjustRightInd w:val="0"/>
              <w:spacing w:line="264" w:lineRule="auto"/>
              <w:ind w:firstLine="0"/>
              <w:jc w:val="left"/>
              <w:rPr>
                <w:rFonts w:eastAsia="Calibri"/>
                <w:sz w:val="24"/>
              </w:rPr>
            </w:pPr>
            <w:r w:rsidRPr="007F5EBD">
              <w:rPr>
                <w:rFonts w:eastAsia="Calibri"/>
                <w:sz w:val="24"/>
              </w:rPr>
              <w:t>(рассказ с показом изделий), «В мастерских художников». Разыгрывание сценки по ролям. («У художников: портретиста, мультипликатора, скульптора, архитектора».) Художественная выставка. Обсуждение и оценивание работы учащихся за год</w:t>
            </w:r>
          </w:p>
          <w:p w:rsidR="007E484F" w:rsidRPr="007F5EBD" w:rsidRDefault="007E484F" w:rsidP="00A62EA3">
            <w:pPr>
              <w:autoSpaceDE w:val="0"/>
              <w:autoSpaceDN w:val="0"/>
              <w:adjustRightInd w:val="0"/>
              <w:spacing w:line="264" w:lineRule="auto"/>
              <w:ind w:firstLine="0"/>
              <w:jc w:val="left"/>
              <w:rPr>
                <w:rFonts w:eastAsia="Calibri"/>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E484F" w:rsidRPr="007F5EBD" w:rsidRDefault="007E484F" w:rsidP="00A62EA3">
            <w:pPr>
              <w:rPr>
                <w:sz w:val="24"/>
              </w:rPr>
            </w:pPr>
          </w:p>
        </w:tc>
      </w:tr>
    </w:tbl>
    <w:p w:rsidR="0015216D" w:rsidRPr="00A04185" w:rsidRDefault="0015216D" w:rsidP="00E45F09">
      <w:pPr>
        <w:pStyle w:val="ParagraphStyle"/>
        <w:keepNext/>
        <w:spacing w:before="192" w:after="192" w:line="264" w:lineRule="auto"/>
        <w:jc w:val="center"/>
        <w:outlineLvl w:val="0"/>
        <w:rPr>
          <w:rFonts w:ascii="Times New Roman" w:hAnsi="Times New Roman" w:cs="Times New Roman"/>
          <w:b/>
          <w:bCs/>
          <w:caps/>
        </w:rPr>
      </w:pPr>
    </w:p>
    <w:p w:rsidR="0015216D" w:rsidRPr="00A04185" w:rsidRDefault="0015216D" w:rsidP="00E45F09">
      <w:pPr>
        <w:pStyle w:val="ParagraphStyle"/>
        <w:keepNext/>
        <w:spacing w:before="192" w:after="192" w:line="264" w:lineRule="auto"/>
        <w:jc w:val="center"/>
        <w:outlineLvl w:val="0"/>
        <w:rPr>
          <w:rFonts w:ascii="Times New Roman" w:hAnsi="Times New Roman" w:cs="Times New Roman"/>
          <w:b/>
          <w:bCs/>
          <w:caps/>
        </w:rPr>
      </w:pPr>
    </w:p>
    <w:p w:rsidR="0015216D" w:rsidRPr="00A04185" w:rsidRDefault="0015216D" w:rsidP="00E45F09">
      <w:pPr>
        <w:pStyle w:val="ParagraphStyle"/>
        <w:keepNext/>
        <w:spacing w:before="192" w:after="192" w:line="264" w:lineRule="auto"/>
        <w:jc w:val="center"/>
        <w:outlineLvl w:val="0"/>
        <w:rPr>
          <w:rFonts w:ascii="Times New Roman" w:hAnsi="Times New Roman" w:cs="Times New Roman"/>
          <w:b/>
          <w:bCs/>
          <w:caps/>
        </w:rPr>
      </w:pPr>
    </w:p>
    <w:p w:rsidR="00E45F09" w:rsidRDefault="00E45F09" w:rsidP="00E45F09">
      <w:pPr>
        <w:pStyle w:val="ParagraphStyle"/>
        <w:keepNext/>
        <w:spacing w:before="192" w:after="192" w:line="264" w:lineRule="auto"/>
        <w:jc w:val="center"/>
        <w:outlineLvl w:val="0"/>
        <w:rPr>
          <w:rFonts w:ascii="Times New Roman" w:hAnsi="Times New Roman" w:cs="Times New Roman"/>
          <w:b/>
          <w:bCs/>
          <w:caps/>
        </w:rPr>
      </w:pPr>
      <w:r w:rsidRPr="00A04185">
        <w:rPr>
          <w:rFonts w:ascii="Times New Roman" w:hAnsi="Times New Roman" w:cs="Times New Roman"/>
          <w:b/>
          <w:bCs/>
          <w:caps/>
        </w:rPr>
        <w:t xml:space="preserve">Календарно-тематическое планирование </w:t>
      </w:r>
    </w:p>
    <w:p w:rsidR="007E484F" w:rsidRPr="00A04185" w:rsidRDefault="007E484F" w:rsidP="007E484F">
      <w:pPr>
        <w:pStyle w:val="ParagraphStyle"/>
        <w:keepNext/>
        <w:spacing w:before="192" w:after="192" w:line="264" w:lineRule="auto"/>
        <w:outlineLvl w:val="0"/>
        <w:rPr>
          <w:rFonts w:ascii="Times New Roman" w:hAnsi="Times New Roman" w:cs="Times New Roman"/>
          <w:b/>
          <w:bCs/>
          <w:caps/>
        </w:rPr>
      </w:pPr>
      <w:r>
        <w:rPr>
          <w:rFonts w:ascii="Times New Roman" w:hAnsi="Times New Roman" w:cs="Times New Roman"/>
          <w:b/>
          <w:bCs/>
          <w:caps/>
        </w:rPr>
        <w:t>4 класс</w:t>
      </w:r>
    </w:p>
    <w:tbl>
      <w:tblPr>
        <w:tblW w:w="15765" w:type="dxa"/>
        <w:tblLayout w:type="fixed"/>
        <w:tblCellMar>
          <w:top w:w="24" w:type="dxa"/>
          <w:left w:w="24" w:type="dxa"/>
          <w:bottom w:w="24" w:type="dxa"/>
          <w:right w:w="24" w:type="dxa"/>
        </w:tblCellMar>
        <w:tblLook w:val="04A0" w:firstRow="1" w:lastRow="0" w:firstColumn="1" w:lastColumn="0" w:noHBand="0" w:noVBand="1"/>
      </w:tblPr>
      <w:tblGrid>
        <w:gridCol w:w="1018"/>
        <w:gridCol w:w="619"/>
        <w:gridCol w:w="1791"/>
        <w:gridCol w:w="709"/>
        <w:gridCol w:w="2411"/>
        <w:gridCol w:w="4675"/>
        <w:gridCol w:w="3549"/>
        <w:gridCol w:w="993"/>
      </w:tblGrid>
      <w:tr w:rsidR="00E45F09" w:rsidRPr="00A04185" w:rsidTr="00E45F09">
        <w:trPr>
          <w:trHeight w:val="12"/>
        </w:trPr>
        <w:tc>
          <w:tcPr>
            <w:tcW w:w="1018" w:type="dxa"/>
            <w:vMerge w:val="restart"/>
            <w:tcBorders>
              <w:top w:val="single" w:sz="4" w:space="0" w:color="000000"/>
              <w:left w:val="single" w:sz="4" w:space="0" w:color="000000"/>
              <w:bottom w:val="single" w:sz="4" w:space="0" w:color="000000"/>
              <w:right w:val="single" w:sz="4" w:space="0" w:color="000000"/>
            </w:tcBorders>
            <w:vAlign w:val="center"/>
            <w:hideMark/>
          </w:tcPr>
          <w:p w:rsidR="00E45F09" w:rsidRPr="00A04185" w:rsidRDefault="00E45F09">
            <w:pPr>
              <w:pStyle w:val="ParagraphStyle"/>
              <w:spacing w:line="276" w:lineRule="auto"/>
              <w:jc w:val="center"/>
              <w:rPr>
                <w:rFonts w:ascii="Times New Roman" w:hAnsi="Times New Roman" w:cs="Times New Roman"/>
                <w:b/>
              </w:rPr>
            </w:pPr>
            <w:r w:rsidRPr="00A04185">
              <w:rPr>
                <w:rFonts w:ascii="Times New Roman" w:hAnsi="Times New Roman" w:cs="Times New Roman"/>
                <w:b/>
              </w:rPr>
              <w:t>Дата</w:t>
            </w:r>
          </w:p>
        </w:tc>
        <w:tc>
          <w:tcPr>
            <w:tcW w:w="619" w:type="dxa"/>
            <w:vMerge w:val="restart"/>
            <w:tcBorders>
              <w:top w:val="single" w:sz="4" w:space="0" w:color="000000"/>
              <w:left w:val="single" w:sz="4" w:space="0" w:color="000000"/>
              <w:bottom w:val="single" w:sz="4" w:space="0" w:color="000000"/>
              <w:right w:val="single" w:sz="4" w:space="0" w:color="000000"/>
            </w:tcBorders>
            <w:vAlign w:val="center"/>
            <w:hideMark/>
          </w:tcPr>
          <w:p w:rsidR="00E45F09" w:rsidRPr="00A04185" w:rsidRDefault="00E45F09">
            <w:pPr>
              <w:pStyle w:val="ParagraphStyle"/>
              <w:spacing w:line="276" w:lineRule="auto"/>
              <w:jc w:val="center"/>
              <w:rPr>
                <w:rFonts w:ascii="Times New Roman" w:hAnsi="Times New Roman" w:cs="Times New Roman"/>
                <w:b/>
              </w:rPr>
            </w:pPr>
            <w:r w:rsidRPr="00A04185">
              <w:rPr>
                <w:rFonts w:ascii="Times New Roman" w:hAnsi="Times New Roman" w:cs="Times New Roman"/>
                <w:b/>
              </w:rPr>
              <w:t>№ п</w:t>
            </w:r>
            <w:r w:rsidRPr="00A04185">
              <w:rPr>
                <w:rFonts w:ascii="Times New Roman" w:hAnsi="Times New Roman" w:cs="Times New Roman"/>
                <w:b/>
                <w:lang w:val="en-US"/>
              </w:rPr>
              <w:t>/</w:t>
            </w:r>
            <w:r w:rsidRPr="00A04185">
              <w:rPr>
                <w:rFonts w:ascii="Times New Roman" w:hAnsi="Times New Roman" w:cs="Times New Roman"/>
                <w:b/>
              </w:rPr>
              <w:t>п</w:t>
            </w:r>
          </w:p>
        </w:tc>
        <w:tc>
          <w:tcPr>
            <w:tcW w:w="1791" w:type="dxa"/>
            <w:vMerge w:val="restart"/>
            <w:tcBorders>
              <w:top w:val="single" w:sz="4" w:space="0" w:color="000000"/>
              <w:left w:val="single" w:sz="4" w:space="0" w:color="000000"/>
              <w:bottom w:val="single" w:sz="4" w:space="0" w:color="000000"/>
              <w:right w:val="single" w:sz="4" w:space="0" w:color="000000"/>
            </w:tcBorders>
            <w:vAlign w:val="center"/>
            <w:hideMark/>
          </w:tcPr>
          <w:p w:rsidR="00E45F09" w:rsidRPr="00A04185" w:rsidRDefault="00E45F09">
            <w:pPr>
              <w:pStyle w:val="ParagraphStyle"/>
              <w:spacing w:line="276" w:lineRule="auto"/>
              <w:jc w:val="center"/>
              <w:rPr>
                <w:rFonts w:ascii="Times New Roman" w:hAnsi="Times New Roman" w:cs="Times New Roman"/>
                <w:b/>
              </w:rPr>
            </w:pPr>
            <w:r w:rsidRPr="00A04185">
              <w:rPr>
                <w:rFonts w:ascii="Times New Roman" w:hAnsi="Times New Roman" w:cs="Times New Roman"/>
                <w:b/>
              </w:rPr>
              <w:t>Наименование разделов и тем</w:t>
            </w:r>
          </w:p>
        </w:tc>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rsidR="00E45F09" w:rsidRPr="00A04185" w:rsidRDefault="00E45F09">
            <w:pPr>
              <w:pStyle w:val="ParagraphStyle"/>
              <w:spacing w:line="276" w:lineRule="auto"/>
              <w:jc w:val="center"/>
              <w:rPr>
                <w:rFonts w:ascii="Times New Roman" w:hAnsi="Times New Roman" w:cs="Times New Roman"/>
                <w:b/>
              </w:rPr>
            </w:pPr>
            <w:r w:rsidRPr="00A04185">
              <w:rPr>
                <w:rFonts w:ascii="Times New Roman" w:hAnsi="Times New Roman" w:cs="Times New Roman"/>
                <w:b/>
              </w:rPr>
              <w:t>Всего часов</w:t>
            </w:r>
          </w:p>
        </w:tc>
        <w:tc>
          <w:tcPr>
            <w:tcW w:w="7086" w:type="dxa"/>
            <w:gridSpan w:val="2"/>
            <w:tcBorders>
              <w:top w:val="single" w:sz="4" w:space="0" w:color="000000"/>
              <w:left w:val="single" w:sz="4" w:space="0" w:color="000000"/>
              <w:bottom w:val="single" w:sz="4" w:space="0" w:color="000000"/>
              <w:right w:val="single" w:sz="4" w:space="0" w:color="000000"/>
            </w:tcBorders>
            <w:vAlign w:val="center"/>
            <w:hideMark/>
          </w:tcPr>
          <w:p w:rsidR="00E45F09" w:rsidRPr="00A04185" w:rsidRDefault="00E45F09">
            <w:pPr>
              <w:pStyle w:val="ParagraphStyle"/>
              <w:spacing w:line="276" w:lineRule="auto"/>
              <w:jc w:val="center"/>
              <w:rPr>
                <w:rFonts w:ascii="Times New Roman" w:hAnsi="Times New Roman" w:cs="Times New Roman"/>
                <w:b/>
              </w:rPr>
            </w:pPr>
            <w:r w:rsidRPr="00A04185">
              <w:rPr>
                <w:rFonts w:ascii="Times New Roman" w:hAnsi="Times New Roman" w:cs="Times New Roman"/>
                <w:b/>
              </w:rPr>
              <w:t>Планируемые результаты</w:t>
            </w:r>
          </w:p>
        </w:tc>
        <w:tc>
          <w:tcPr>
            <w:tcW w:w="3549" w:type="dxa"/>
            <w:vMerge w:val="restart"/>
            <w:tcBorders>
              <w:top w:val="single" w:sz="4" w:space="0" w:color="000000"/>
              <w:left w:val="single" w:sz="4" w:space="0" w:color="000000"/>
              <w:bottom w:val="single" w:sz="4" w:space="0" w:color="000000"/>
              <w:right w:val="single" w:sz="4" w:space="0" w:color="000000"/>
            </w:tcBorders>
            <w:vAlign w:val="center"/>
            <w:hideMark/>
          </w:tcPr>
          <w:p w:rsidR="00E45F09" w:rsidRPr="00A04185" w:rsidRDefault="00E45F09">
            <w:pPr>
              <w:pStyle w:val="ParagraphStyle"/>
              <w:spacing w:line="276" w:lineRule="auto"/>
              <w:jc w:val="center"/>
              <w:rPr>
                <w:rFonts w:ascii="Times New Roman" w:hAnsi="Times New Roman" w:cs="Times New Roman"/>
                <w:b/>
              </w:rPr>
            </w:pPr>
            <w:r w:rsidRPr="00A04185">
              <w:rPr>
                <w:rFonts w:ascii="Times New Roman" w:hAnsi="Times New Roman" w:cs="Times New Roman"/>
                <w:b/>
              </w:rPr>
              <w:t>Характеристика деятельности учащихся</w:t>
            </w:r>
          </w:p>
        </w:tc>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rsidR="00E45F09" w:rsidRPr="00A04185" w:rsidRDefault="00E45F09">
            <w:pPr>
              <w:pStyle w:val="ParagraphStyle"/>
              <w:spacing w:line="276" w:lineRule="auto"/>
              <w:jc w:val="center"/>
              <w:rPr>
                <w:rFonts w:ascii="Times New Roman" w:hAnsi="Times New Roman" w:cs="Times New Roman"/>
                <w:b/>
              </w:rPr>
            </w:pPr>
            <w:r w:rsidRPr="00A04185">
              <w:rPr>
                <w:rFonts w:ascii="Times New Roman" w:hAnsi="Times New Roman" w:cs="Times New Roman"/>
                <w:b/>
              </w:rPr>
              <w:t>Примечание</w:t>
            </w:r>
          </w:p>
        </w:tc>
      </w:tr>
      <w:tr w:rsidR="00E45F09" w:rsidRPr="00A04185" w:rsidTr="00E45F09">
        <w:trPr>
          <w:trHeight w:val="12"/>
        </w:trPr>
        <w:tc>
          <w:tcPr>
            <w:tcW w:w="1018" w:type="dxa"/>
            <w:vMerge/>
            <w:tcBorders>
              <w:top w:val="single" w:sz="4" w:space="0" w:color="000000"/>
              <w:left w:val="single" w:sz="4" w:space="0" w:color="000000"/>
              <w:bottom w:val="single" w:sz="4" w:space="0" w:color="000000"/>
              <w:right w:val="single" w:sz="4" w:space="0" w:color="000000"/>
            </w:tcBorders>
            <w:vAlign w:val="center"/>
            <w:hideMark/>
          </w:tcPr>
          <w:p w:rsidR="00E45F09" w:rsidRPr="00A04185" w:rsidRDefault="00E45F09">
            <w:pPr>
              <w:rPr>
                <w:b/>
                <w:sz w:val="24"/>
              </w:rPr>
            </w:pPr>
          </w:p>
        </w:tc>
        <w:tc>
          <w:tcPr>
            <w:tcW w:w="619" w:type="dxa"/>
            <w:vMerge/>
            <w:tcBorders>
              <w:top w:val="single" w:sz="4" w:space="0" w:color="000000"/>
              <w:left w:val="single" w:sz="4" w:space="0" w:color="000000"/>
              <w:bottom w:val="single" w:sz="4" w:space="0" w:color="000000"/>
              <w:right w:val="single" w:sz="4" w:space="0" w:color="000000"/>
            </w:tcBorders>
            <w:vAlign w:val="center"/>
            <w:hideMark/>
          </w:tcPr>
          <w:p w:rsidR="00E45F09" w:rsidRPr="00A04185" w:rsidRDefault="00E45F09">
            <w:pPr>
              <w:rPr>
                <w:b/>
                <w:sz w:val="24"/>
              </w:rPr>
            </w:pPr>
          </w:p>
        </w:tc>
        <w:tc>
          <w:tcPr>
            <w:tcW w:w="1791" w:type="dxa"/>
            <w:vMerge/>
            <w:tcBorders>
              <w:top w:val="single" w:sz="4" w:space="0" w:color="000000"/>
              <w:left w:val="single" w:sz="4" w:space="0" w:color="000000"/>
              <w:bottom w:val="single" w:sz="4" w:space="0" w:color="000000"/>
              <w:right w:val="single" w:sz="4" w:space="0" w:color="000000"/>
            </w:tcBorders>
            <w:vAlign w:val="center"/>
            <w:hideMark/>
          </w:tcPr>
          <w:p w:rsidR="00E45F09" w:rsidRPr="00A04185" w:rsidRDefault="00E45F09">
            <w:pPr>
              <w:rPr>
                <w:b/>
                <w:sz w:val="24"/>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E45F09" w:rsidRPr="00A04185" w:rsidRDefault="00E45F09">
            <w:pPr>
              <w:rPr>
                <w:b/>
                <w:sz w:val="24"/>
              </w:rPr>
            </w:pPr>
          </w:p>
        </w:tc>
        <w:tc>
          <w:tcPr>
            <w:tcW w:w="2411" w:type="dxa"/>
            <w:tcBorders>
              <w:top w:val="single" w:sz="4" w:space="0" w:color="000000"/>
              <w:left w:val="single" w:sz="4" w:space="0" w:color="000000"/>
              <w:bottom w:val="single" w:sz="4" w:space="0" w:color="000000"/>
              <w:right w:val="single" w:sz="4" w:space="0" w:color="000000"/>
            </w:tcBorders>
            <w:vAlign w:val="center"/>
            <w:hideMark/>
          </w:tcPr>
          <w:p w:rsidR="00E45F09" w:rsidRPr="00A04185" w:rsidRDefault="00E45F09">
            <w:pPr>
              <w:pStyle w:val="ParagraphStyle"/>
              <w:spacing w:line="276" w:lineRule="auto"/>
              <w:jc w:val="center"/>
              <w:rPr>
                <w:rFonts w:ascii="Times New Roman" w:hAnsi="Times New Roman" w:cs="Times New Roman"/>
                <w:b/>
              </w:rPr>
            </w:pPr>
            <w:r w:rsidRPr="00A04185">
              <w:rPr>
                <w:rFonts w:ascii="Times New Roman" w:hAnsi="Times New Roman" w:cs="Times New Roman"/>
                <w:b/>
              </w:rPr>
              <w:t>Предметные результаты</w:t>
            </w: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E45F09" w:rsidRPr="00A04185" w:rsidRDefault="00CF1F60">
            <w:pPr>
              <w:pStyle w:val="ParagraphStyle"/>
              <w:spacing w:line="276" w:lineRule="auto"/>
              <w:jc w:val="center"/>
              <w:rPr>
                <w:rFonts w:ascii="Times New Roman" w:hAnsi="Times New Roman" w:cs="Times New Roman"/>
                <w:b/>
              </w:rPr>
            </w:pPr>
            <w:r w:rsidRPr="00A04185">
              <w:rPr>
                <w:rFonts w:ascii="Times New Roman" w:hAnsi="Times New Roman" w:cs="Times New Roman"/>
                <w:b/>
              </w:rPr>
              <w:t>У</w:t>
            </w:r>
            <w:r w:rsidR="00E45F09" w:rsidRPr="00A04185">
              <w:rPr>
                <w:rFonts w:ascii="Times New Roman" w:hAnsi="Times New Roman" w:cs="Times New Roman"/>
                <w:b/>
              </w:rPr>
              <w:t>ниверсальные учебные действия</w:t>
            </w:r>
          </w:p>
        </w:tc>
        <w:tc>
          <w:tcPr>
            <w:tcW w:w="3549" w:type="dxa"/>
            <w:vMerge/>
            <w:tcBorders>
              <w:top w:val="single" w:sz="4" w:space="0" w:color="000000"/>
              <w:left w:val="single" w:sz="4" w:space="0" w:color="000000"/>
              <w:bottom w:val="single" w:sz="4" w:space="0" w:color="000000"/>
              <w:right w:val="single" w:sz="4" w:space="0" w:color="000000"/>
            </w:tcBorders>
            <w:vAlign w:val="center"/>
            <w:hideMark/>
          </w:tcPr>
          <w:p w:rsidR="00E45F09" w:rsidRPr="00A04185" w:rsidRDefault="00E45F09">
            <w:pPr>
              <w:rPr>
                <w:sz w:val="24"/>
              </w:rPr>
            </w:pPr>
          </w:p>
        </w:tc>
        <w:tc>
          <w:tcPr>
            <w:tcW w:w="993" w:type="dxa"/>
            <w:vMerge/>
            <w:tcBorders>
              <w:top w:val="single" w:sz="4" w:space="0" w:color="000000"/>
              <w:left w:val="single" w:sz="4" w:space="0" w:color="000000"/>
              <w:bottom w:val="single" w:sz="4" w:space="0" w:color="000000"/>
              <w:right w:val="single" w:sz="4" w:space="0" w:color="000000"/>
            </w:tcBorders>
            <w:vAlign w:val="center"/>
            <w:hideMark/>
          </w:tcPr>
          <w:p w:rsidR="00E45F09" w:rsidRPr="00A04185" w:rsidRDefault="00E45F09">
            <w:pPr>
              <w:rPr>
                <w:sz w:val="24"/>
              </w:rPr>
            </w:pPr>
          </w:p>
        </w:tc>
      </w:tr>
      <w:tr w:rsidR="00E45F09" w:rsidRPr="00A04185" w:rsidTr="00E45F09">
        <w:trPr>
          <w:trHeight w:val="12"/>
        </w:trPr>
        <w:tc>
          <w:tcPr>
            <w:tcW w:w="15765" w:type="dxa"/>
            <w:gridSpan w:val="8"/>
            <w:tcBorders>
              <w:top w:val="single" w:sz="4" w:space="0" w:color="000000"/>
              <w:left w:val="single" w:sz="4" w:space="0" w:color="000000"/>
              <w:bottom w:val="single" w:sz="4" w:space="0" w:color="000000"/>
              <w:right w:val="single" w:sz="4" w:space="0" w:color="000000"/>
            </w:tcBorders>
            <w:hideMark/>
          </w:tcPr>
          <w:p w:rsidR="00E45F09" w:rsidRPr="00A04185" w:rsidRDefault="00485EB2" w:rsidP="00485EB2">
            <w:pPr>
              <w:autoSpaceDE w:val="0"/>
              <w:autoSpaceDN w:val="0"/>
              <w:adjustRightInd w:val="0"/>
              <w:spacing w:line="264" w:lineRule="auto"/>
              <w:ind w:firstLine="0"/>
              <w:jc w:val="center"/>
              <w:rPr>
                <w:rFonts w:eastAsia="Calibri"/>
                <w:b/>
                <w:bCs/>
                <w:sz w:val="24"/>
              </w:rPr>
            </w:pPr>
            <w:r w:rsidRPr="00A04185">
              <w:rPr>
                <w:rFonts w:eastAsia="Calibri"/>
                <w:b/>
                <w:bCs/>
                <w:sz w:val="24"/>
              </w:rPr>
              <w:t xml:space="preserve">Истоки родного искусства </w:t>
            </w:r>
            <w:r w:rsidR="00D40267" w:rsidRPr="00A04185">
              <w:rPr>
                <w:sz w:val="24"/>
              </w:rPr>
              <w:t xml:space="preserve"> (8</w:t>
            </w:r>
            <w:r w:rsidR="000403E0" w:rsidRPr="00A04185">
              <w:rPr>
                <w:sz w:val="24"/>
              </w:rPr>
              <w:t xml:space="preserve"> ч.)</w:t>
            </w:r>
          </w:p>
        </w:tc>
      </w:tr>
      <w:tr w:rsidR="00E45F09" w:rsidRPr="00A04185" w:rsidTr="00E45F09">
        <w:trPr>
          <w:trHeight w:val="12"/>
        </w:trPr>
        <w:tc>
          <w:tcPr>
            <w:tcW w:w="1018" w:type="dxa"/>
            <w:tcBorders>
              <w:top w:val="single" w:sz="4" w:space="0" w:color="000000"/>
              <w:left w:val="single" w:sz="4" w:space="0" w:color="000000"/>
              <w:bottom w:val="single" w:sz="4" w:space="0" w:color="000000"/>
              <w:right w:val="single" w:sz="4" w:space="0" w:color="000000"/>
            </w:tcBorders>
          </w:tcPr>
          <w:p w:rsidR="00E45F09" w:rsidRPr="00A04185" w:rsidRDefault="00E45F09">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E45F09" w:rsidRPr="00A04185" w:rsidRDefault="00E45F09">
            <w:pPr>
              <w:pStyle w:val="ParagraphStyle"/>
              <w:spacing w:line="276" w:lineRule="auto"/>
              <w:jc w:val="center"/>
              <w:rPr>
                <w:rFonts w:ascii="Times New Roman" w:hAnsi="Times New Roman" w:cs="Times New Roman"/>
              </w:rPr>
            </w:pPr>
            <w:r w:rsidRPr="00A04185">
              <w:rPr>
                <w:rFonts w:ascii="Times New Roman" w:hAnsi="Times New Roman" w:cs="Times New Roman"/>
              </w:rPr>
              <w:t>1</w:t>
            </w:r>
          </w:p>
        </w:tc>
        <w:tc>
          <w:tcPr>
            <w:tcW w:w="1791" w:type="dxa"/>
            <w:tcBorders>
              <w:top w:val="single" w:sz="4" w:space="0" w:color="000000"/>
              <w:left w:val="single" w:sz="4" w:space="0" w:color="000000"/>
              <w:bottom w:val="single" w:sz="4" w:space="0" w:color="000000"/>
              <w:right w:val="single" w:sz="4" w:space="0" w:color="000000"/>
            </w:tcBorders>
            <w:hideMark/>
          </w:tcPr>
          <w:p w:rsidR="00485EB2" w:rsidRPr="00A04185" w:rsidRDefault="00CF1F60" w:rsidP="00485EB2">
            <w:pPr>
              <w:autoSpaceDE w:val="0"/>
              <w:autoSpaceDN w:val="0"/>
              <w:adjustRightInd w:val="0"/>
              <w:spacing w:line="264" w:lineRule="auto"/>
              <w:ind w:firstLine="0"/>
              <w:jc w:val="left"/>
              <w:rPr>
                <w:rFonts w:eastAsia="Calibri"/>
                <w:sz w:val="24"/>
              </w:rPr>
            </w:pPr>
            <w:r w:rsidRPr="00A04185">
              <w:rPr>
                <w:rFonts w:eastAsia="Calibri"/>
                <w:sz w:val="24"/>
              </w:rPr>
              <w:t xml:space="preserve">Каждый народ строит, </w:t>
            </w:r>
            <w:r w:rsidR="00485EB2" w:rsidRPr="00A04185">
              <w:rPr>
                <w:rFonts w:eastAsia="Calibri"/>
                <w:sz w:val="24"/>
              </w:rPr>
              <w:t>украшает, изображает. Пейзаж родной земли. Художе</w:t>
            </w:r>
            <w:r w:rsidR="00485EB2" w:rsidRPr="00A04185">
              <w:rPr>
                <w:rFonts w:eastAsia="Calibri"/>
                <w:sz w:val="24"/>
              </w:rPr>
              <w:lastRenderedPageBreak/>
              <w:t>ственные материалы</w:t>
            </w:r>
          </w:p>
          <w:p w:rsidR="00485EB2" w:rsidRPr="00A04185" w:rsidRDefault="00485EB2" w:rsidP="00485EB2">
            <w:pPr>
              <w:autoSpaceDE w:val="0"/>
              <w:autoSpaceDN w:val="0"/>
              <w:adjustRightInd w:val="0"/>
              <w:spacing w:line="264" w:lineRule="auto"/>
              <w:ind w:firstLine="0"/>
              <w:jc w:val="left"/>
              <w:rPr>
                <w:rFonts w:eastAsia="Calibri"/>
                <w:i/>
                <w:iCs/>
                <w:sz w:val="24"/>
              </w:rPr>
            </w:pPr>
            <w:r w:rsidRPr="00A04185">
              <w:rPr>
                <w:rFonts w:eastAsia="Calibri"/>
                <w:i/>
                <w:iCs/>
                <w:sz w:val="24"/>
              </w:rPr>
              <w:t>(урок</w:t>
            </w:r>
            <w:r w:rsidRPr="00A04185">
              <w:rPr>
                <w:rFonts w:eastAsia="Calibri"/>
                <w:sz w:val="24"/>
              </w:rPr>
              <w:t xml:space="preserve"> </w:t>
            </w:r>
            <w:r w:rsidRPr="00A04185">
              <w:rPr>
                <w:rFonts w:eastAsia="Calibri"/>
                <w:i/>
                <w:iCs/>
                <w:sz w:val="24"/>
              </w:rPr>
              <w:t xml:space="preserve">постановки  </w:t>
            </w:r>
            <w:r w:rsidRPr="00A04185">
              <w:rPr>
                <w:rFonts w:eastAsia="Calibri"/>
                <w:i/>
                <w:iCs/>
                <w:sz w:val="24"/>
              </w:rPr>
              <w:br/>
              <w:t>и реше</w:t>
            </w:r>
            <w:r w:rsidRPr="00A04185">
              <w:rPr>
                <w:i/>
                <w:iCs/>
                <w:sz w:val="24"/>
              </w:rPr>
              <w:t>ния учебной задачи)</w:t>
            </w:r>
          </w:p>
          <w:p w:rsidR="00E45F09" w:rsidRPr="00A04185" w:rsidRDefault="00E45F09" w:rsidP="00C775A3">
            <w:pPr>
              <w:tabs>
                <w:tab w:val="left" w:leader="dot" w:pos="8505"/>
              </w:tabs>
              <w:spacing w:line="276" w:lineRule="auto"/>
              <w:ind w:firstLine="0"/>
              <w:rPr>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E45F09" w:rsidRPr="00A04185" w:rsidRDefault="00E45F09">
            <w:pPr>
              <w:pStyle w:val="ParagraphStyle"/>
              <w:spacing w:line="276" w:lineRule="auto"/>
              <w:jc w:val="center"/>
              <w:rPr>
                <w:rFonts w:ascii="Times New Roman" w:hAnsi="Times New Roman" w:cs="Times New Roman"/>
              </w:rPr>
            </w:pPr>
            <w:r w:rsidRPr="00A04185">
              <w:rPr>
                <w:rFonts w:ascii="Times New Roman" w:hAnsi="Times New Roman" w:cs="Times New Roman"/>
              </w:rPr>
              <w:lastRenderedPageBreak/>
              <w:t>1</w:t>
            </w:r>
          </w:p>
        </w:tc>
        <w:tc>
          <w:tcPr>
            <w:tcW w:w="2411" w:type="dxa"/>
            <w:tcBorders>
              <w:top w:val="single" w:sz="4" w:space="0" w:color="000000"/>
              <w:left w:val="single" w:sz="4" w:space="0" w:color="000000"/>
              <w:bottom w:val="nil"/>
              <w:right w:val="single" w:sz="4" w:space="0" w:color="000000"/>
            </w:tcBorders>
          </w:tcPr>
          <w:p w:rsidR="00485EB2" w:rsidRPr="00A04185" w:rsidRDefault="00485EB2" w:rsidP="00485EB2">
            <w:pPr>
              <w:autoSpaceDE w:val="0"/>
              <w:autoSpaceDN w:val="0"/>
              <w:adjustRightInd w:val="0"/>
              <w:ind w:firstLine="0"/>
              <w:jc w:val="left"/>
              <w:rPr>
                <w:rFonts w:eastAsia="Calibri"/>
                <w:sz w:val="24"/>
              </w:rPr>
            </w:pPr>
            <w:r w:rsidRPr="00A04185">
              <w:rPr>
                <w:sz w:val="24"/>
              </w:rPr>
              <w:t xml:space="preserve">  Расширяют свои представления о жанре «пейзаж»; получают возможность продолжить учиться: ра</w:t>
            </w:r>
            <w:r w:rsidRPr="00A04185">
              <w:rPr>
                <w:sz w:val="24"/>
              </w:rPr>
              <w:lastRenderedPageBreak/>
              <w:t>ботать с учебником, рабочей тетрадью, организовывать рабочее место, использовать художественные материалы и инструменты для работы; усваивают суть понятий «жанр пейзажа», «колорит», «композиция»; знакомятся с творчеством выдающихся художников-пейзажистов.</w:t>
            </w:r>
          </w:p>
          <w:p w:rsidR="00E45F09" w:rsidRPr="00A04185" w:rsidRDefault="00E45F09" w:rsidP="00485EB2">
            <w:pPr>
              <w:pStyle w:val="ParagraphStyle"/>
              <w:spacing w:line="276" w:lineRule="auto"/>
              <w:rPr>
                <w:rFonts w:ascii="Times New Roman" w:hAnsi="Times New Roman" w:cs="Times New Roman"/>
              </w:rPr>
            </w:pPr>
          </w:p>
        </w:tc>
        <w:tc>
          <w:tcPr>
            <w:tcW w:w="4675" w:type="dxa"/>
            <w:tcBorders>
              <w:top w:val="single" w:sz="4" w:space="0" w:color="000000"/>
              <w:left w:val="single" w:sz="4" w:space="0" w:color="000000"/>
              <w:bottom w:val="nil"/>
              <w:right w:val="single" w:sz="4" w:space="0" w:color="000000"/>
            </w:tcBorders>
            <w:hideMark/>
          </w:tcPr>
          <w:p w:rsidR="00E45F09" w:rsidRPr="00A04185" w:rsidRDefault="00E45F09">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Личностные: </w:t>
            </w:r>
          </w:p>
          <w:p w:rsidR="00485EB2" w:rsidRPr="00A04185" w:rsidRDefault="00485EB2" w:rsidP="00D901B5">
            <w:pPr>
              <w:pStyle w:val="ParagraphStyle"/>
              <w:spacing w:line="264" w:lineRule="auto"/>
              <w:rPr>
                <w:rFonts w:ascii="Times New Roman" w:eastAsia="Calibri" w:hAnsi="Times New Roman" w:cs="Times New Roman"/>
              </w:rPr>
            </w:pPr>
            <w:r w:rsidRPr="00A04185">
              <w:rPr>
                <w:rFonts w:ascii="Times New Roman" w:hAnsi="Times New Roman" w:cs="Times New Roman"/>
              </w:rPr>
              <w:t>имеют мотивацию к учебной дея</w:t>
            </w:r>
            <w:r w:rsidRPr="00A04185">
              <w:rPr>
                <w:rFonts w:ascii="Times New Roman" w:eastAsia="Calibri" w:hAnsi="Times New Roman" w:cs="Times New Roman"/>
              </w:rPr>
              <w:t xml:space="preserve">тельности, навыки сотрудничества со взрослыми </w:t>
            </w:r>
            <w:r w:rsidRPr="00A04185">
              <w:rPr>
                <w:rFonts w:ascii="Times New Roman" w:eastAsia="Calibri" w:hAnsi="Times New Roman" w:cs="Times New Roman"/>
              </w:rPr>
              <w:br/>
              <w:t>и сверстниками</w:t>
            </w:r>
            <w:r w:rsidR="00CF1F60" w:rsidRPr="00A04185">
              <w:rPr>
                <w:rFonts w:ascii="Times New Roman" w:eastAsia="Calibri" w:hAnsi="Times New Roman" w:cs="Times New Roman"/>
              </w:rPr>
              <w:t xml:space="preserve"> в разных ситуациях, отзывчивы </w:t>
            </w:r>
            <w:r w:rsidRPr="00A04185">
              <w:rPr>
                <w:rFonts w:ascii="Times New Roman" w:eastAsia="Calibri" w:hAnsi="Times New Roman" w:cs="Times New Roman"/>
              </w:rPr>
              <w:t xml:space="preserve">к красоте  природы в произведениях </w:t>
            </w:r>
            <w:r w:rsidRPr="00A04185">
              <w:rPr>
                <w:rFonts w:ascii="Times New Roman" w:eastAsia="Calibri" w:hAnsi="Times New Roman" w:cs="Times New Roman"/>
              </w:rPr>
              <w:lastRenderedPageBreak/>
              <w:t xml:space="preserve">русской живописи; проявляют эмоционально-ценностное </w:t>
            </w:r>
            <w:r w:rsidRPr="00A04185">
              <w:rPr>
                <w:rFonts w:ascii="Times New Roman" w:eastAsia="Calibri" w:hAnsi="Times New Roman" w:cs="Times New Roman"/>
              </w:rPr>
              <w:br/>
              <w:t>отношение к Родине, природе</w:t>
            </w:r>
          </w:p>
          <w:p w:rsidR="00E45F09" w:rsidRPr="00A04185" w:rsidRDefault="00E45F09">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485EB2" w:rsidRPr="00A04185" w:rsidRDefault="00485EB2">
            <w:pPr>
              <w:pStyle w:val="ParagraphStyle"/>
              <w:spacing w:line="276" w:lineRule="auto"/>
              <w:rPr>
                <w:rFonts w:ascii="Times New Roman" w:hAnsi="Times New Roman" w:cs="Times New Roman"/>
              </w:rPr>
            </w:pPr>
            <w:r w:rsidRPr="00A04185">
              <w:rPr>
                <w:rFonts w:ascii="Times New Roman" w:hAnsi="Times New Roman" w:cs="Times New Roman"/>
              </w:rPr>
              <w:t>понимают учебную задачу урока; отвечают на вопросы; обобщают собственные представления.</w:t>
            </w:r>
          </w:p>
          <w:p w:rsidR="00485EB2" w:rsidRPr="00A04185" w:rsidRDefault="00E45F09">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Регулятивные: </w:t>
            </w:r>
          </w:p>
          <w:p w:rsidR="00E45F09" w:rsidRPr="00A04185" w:rsidRDefault="00485EB2">
            <w:pPr>
              <w:pStyle w:val="ParagraphStyle"/>
              <w:spacing w:line="276" w:lineRule="auto"/>
              <w:rPr>
                <w:rFonts w:ascii="Times New Roman" w:hAnsi="Times New Roman" w:cs="Times New Roman"/>
                <w:b/>
                <w:bCs/>
              </w:rPr>
            </w:pPr>
            <w:r w:rsidRPr="00A04185">
              <w:rPr>
                <w:rFonts w:ascii="Times New Roman" w:hAnsi="Times New Roman" w:cs="Times New Roman"/>
                <w:bCs/>
              </w:rPr>
              <w:t>определяют</w:t>
            </w:r>
            <w:r w:rsidR="00E45F09" w:rsidRPr="00A04185">
              <w:rPr>
                <w:rFonts w:ascii="Times New Roman" w:hAnsi="Times New Roman" w:cs="Times New Roman"/>
                <w:bCs/>
              </w:rPr>
              <w:t xml:space="preserve"> с помощью учителя и самостоятельно цель деятельности на уроке,</w:t>
            </w:r>
          </w:p>
          <w:p w:rsidR="00485EB2" w:rsidRPr="00A04185" w:rsidRDefault="00E45F09">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E45F09" w:rsidRPr="00A04185" w:rsidRDefault="00485EB2">
            <w:pPr>
              <w:pStyle w:val="ParagraphStyle"/>
              <w:spacing w:line="276" w:lineRule="auto"/>
              <w:rPr>
                <w:rFonts w:ascii="Times New Roman" w:hAnsi="Times New Roman" w:cs="Times New Roman"/>
                <w:b/>
                <w:bCs/>
              </w:rPr>
            </w:pPr>
            <w:r w:rsidRPr="00A04185">
              <w:rPr>
                <w:rFonts w:ascii="Times New Roman" w:hAnsi="Times New Roman" w:cs="Times New Roman"/>
                <w:bCs/>
              </w:rPr>
              <w:t xml:space="preserve"> вступают</w:t>
            </w:r>
            <w:r w:rsidR="00E45F09" w:rsidRPr="00A04185">
              <w:rPr>
                <w:rFonts w:ascii="Times New Roman" w:hAnsi="Times New Roman" w:cs="Times New Roman"/>
                <w:bCs/>
              </w:rPr>
              <w:t xml:space="preserve"> в беседу и обсуждение на уроке и в жизни</w:t>
            </w:r>
            <w:r w:rsidRPr="00A04185">
              <w:rPr>
                <w:rFonts w:ascii="Times New Roman" w:hAnsi="Times New Roman" w:cs="Times New Roman"/>
                <w:bCs/>
              </w:rPr>
              <w:t xml:space="preserve">; </w:t>
            </w:r>
            <w:r w:rsidR="00E45F09" w:rsidRPr="00A04185">
              <w:rPr>
                <w:rFonts w:ascii="Times New Roman" w:hAnsi="Times New Roman" w:cs="Times New Roman"/>
                <w:bCs/>
              </w:rPr>
              <w:t>учиться выполнять предлагаемые задания в паре, группе.</w:t>
            </w:r>
          </w:p>
        </w:tc>
        <w:tc>
          <w:tcPr>
            <w:tcW w:w="3549" w:type="dxa"/>
            <w:tcBorders>
              <w:top w:val="single" w:sz="4" w:space="0" w:color="000000"/>
              <w:left w:val="single" w:sz="4" w:space="0" w:color="000000"/>
              <w:bottom w:val="nil"/>
              <w:right w:val="single" w:sz="4" w:space="0" w:color="000000"/>
            </w:tcBorders>
            <w:hideMark/>
          </w:tcPr>
          <w:p w:rsidR="00485EB2" w:rsidRPr="00A04185" w:rsidRDefault="00485EB2" w:rsidP="00485EB2">
            <w:pPr>
              <w:autoSpaceDE w:val="0"/>
              <w:autoSpaceDN w:val="0"/>
              <w:adjustRightInd w:val="0"/>
              <w:spacing w:line="264" w:lineRule="auto"/>
              <w:ind w:firstLine="0"/>
              <w:jc w:val="left"/>
              <w:rPr>
                <w:rFonts w:eastAsia="Calibri"/>
                <w:sz w:val="24"/>
              </w:rPr>
            </w:pPr>
            <w:r w:rsidRPr="00A04185">
              <w:rPr>
                <w:rFonts w:eastAsia="Calibri"/>
                <w:i/>
                <w:iCs/>
                <w:sz w:val="24"/>
              </w:rPr>
              <w:lastRenderedPageBreak/>
              <w:t xml:space="preserve">Узнают </w:t>
            </w:r>
            <w:r w:rsidRPr="00A04185">
              <w:rPr>
                <w:rFonts w:eastAsia="Calibri"/>
                <w:sz w:val="24"/>
              </w:rPr>
              <w:t xml:space="preserve">картины художника </w:t>
            </w:r>
          </w:p>
          <w:p w:rsidR="00485EB2" w:rsidRPr="00A04185" w:rsidRDefault="00485EB2" w:rsidP="00485EB2">
            <w:pPr>
              <w:autoSpaceDE w:val="0"/>
              <w:autoSpaceDN w:val="0"/>
              <w:adjustRightInd w:val="0"/>
              <w:spacing w:line="264" w:lineRule="auto"/>
              <w:ind w:firstLine="0"/>
              <w:jc w:val="left"/>
              <w:rPr>
                <w:rFonts w:eastAsia="Calibri"/>
                <w:sz w:val="24"/>
              </w:rPr>
            </w:pPr>
            <w:r w:rsidRPr="00A04185">
              <w:rPr>
                <w:rFonts w:eastAsia="Calibri"/>
                <w:sz w:val="24"/>
              </w:rPr>
              <w:t>И. И. Шишкина.</w:t>
            </w:r>
          </w:p>
          <w:p w:rsidR="00485EB2" w:rsidRPr="00A04185" w:rsidRDefault="00485EB2" w:rsidP="00485EB2">
            <w:pPr>
              <w:pStyle w:val="ParagraphStyle"/>
              <w:spacing w:line="264" w:lineRule="auto"/>
              <w:rPr>
                <w:rFonts w:ascii="Times New Roman" w:eastAsia="Calibri" w:hAnsi="Times New Roman" w:cs="Times New Roman"/>
              </w:rPr>
            </w:pPr>
            <w:r w:rsidRPr="00A04185">
              <w:rPr>
                <w:rFonts w:ascii="Times New Roman" w:eastAsia="Calibri" w:hAnsi="Times New Roman" w:cs="Times New Roman"/>
                <w:i/>
                <w:iCs/>
              </w:rPr>
              <w:t xml:space="preserve">Научатся: </w:t>
            </w:r>
            <w:r w:rsidRPr="00A04185">
              <w:rPr>
                <w:rFonts w:ascii="Times New Roman" w:eastAsia="Calibri" w:hAnsi="Times New Roman" w:cs="Times New Roman"/>
              </w:rPr>
              <w:t xml:space="preserve">анализировать произведения изобразительного искусства и составлять описательный </w:t>
            </w:r>
            <w:r w:rsidRPr="00A04185">
              <w:rPr>
                <w:rFonts w:ascii="Times New Roman" w:eastAsia="Calibri" w:hAnsi="Times New Roman" w:cs="Times New Roman"/>
              </w:rPr>
              <w:lastRenderedPageBreak/>
              <w:t>рассказ; изображать характерные особенности пейзажа родной природы; использовать выразительные средства</w:t>
            </w:r>
            <w:r w:rsidRPr="00A04185">
              <w:rPr>
                <w:rFonts w:ascii="Times New Roman" w:hAnsi="Times New Roman" w:cs="Times New Roman"/>
              </w:rPr>
              <w:t xml:space="preserve"> </w:t>
            </w:r>
            <w:r w:rsidRPr="00A04185">
              <w:rPr>
                <w:rFonts w:ascii="Times New Roman" w:eastAsia="Calibri" w:hAnsi="Times New Roman" w:cs="Times New Roman"/>
              </w:rPr>
              <w:t>гуаши для создания образов природы</w:t>
            </w:r>
            <w:r w:rsidR="00194D27" w:rsidRPr="00A04185">
              <w:rPr>
                <w:rFonts w:ascii="Times New Roman" w:eastAsia="Calibri" w:hAnsi="Times New Roman" w:cs="Times New Roman"/>
              </w:rPr>
              <w:t>.</w:t>
            </w:r>
          </w:p>
          <w:p w:rsidR="00194D27" w:rsidRPr="00A04185" w:rsidRDefault="00194D27" w:rsidP="00194D27">
            <w:pPr>
              <w:autoSpaceDE w:val="0"/>
              <w:autoSpaceDN w:val="0"/>
              <w:adjustRightInd w:val="0"/>
              <w:spacing w:line="264" w:lineRule="auto"/>
              <w:ind w:firstLine="0"/>
              <w:jc w:val="left"/>
              <w:rPr>
                <w:rFonts w:eastAsia="Calibri"/>
                <w:sz w:val="24"/>
              </w:rPr>
            </w:pPr>
            <w:r w:rsidRPr="00A04185">
              <w:rPr>
                <w:rFonts w:eastAsia="Calibri"/>
                <w:sz w:val="24"/>
              </w:rPr>
              <w:t xml:space="preserve">Красота природы в произведениях русской живописи. Разнообразие пейзажных сюжетов. Характерные черты и красота родного для ребенка пейзажа. Красота природы в произведениях русской живописи </w:t>
            </w:r>
          </w:p>
          <w:p w:rsidR="00194D27" w:rsidRPr="00A04185" w:rsidRDefault="00194D27" w:rsidP="00194D27">
            <w:pPr>
              <w:autoSpaceDE w:val="0"/>
              <w:autoSpaceDN w:val="0"/>
              <w:adjustRightInd w:val="0"/>
              <w:spacing w:line="264" w:lineRule="auto"/>
              <w:ind w:firstLine="0"/>
              <w:jc w:val="left"/>
              <w:rPr>
                <w:rFonts w:eastAsia="Calibri"/>
                <w:sz w:val="24"/>
              </w:rPr>
            </w:pPr>
            <w:r w:rsidRPr="00A04185">
              <w:rPr>
                <w:rFonts w:eastAsia="Calibri"/>
                <w:sz w:val="24"/>
              </w:rPr>
              <w:t xml:space="preserve">(И. Шишкин, </w:t>
            </w:r>
            <w:r w:rsidRPr="00A04185">
              <w:rPr>
                <w:rFonts w:eastAsia="Calibri"/>
                <w:sz w:val="24"/>
              </w:rPr>
              <w:br/>
              <w:t xml:space="preserve">А. Саврасов, Ф. Васильев, </w:t>
            </w:r>
            <w:r w:rsidRPr="00A04185">
              <w:rPr>
                <w:rFonts w:eastAsia="Calibri"/>
                <w:sz w:val="24"/>
              </w:rPr>
              <w:br/>
              <w:t>И. Левитан, И. Грабарь и др.).</w:t>
            </w:r>
          </w:p>
          <w:p w:rsidR="00194D27" w:rsidRPr="00A04185" w:rsidRDefault="00194D27" w:rsidP="00194D27">
            <w:pPr>
              <w:autoSpaceDE w:val="0"/>
              <w:autoSpaceDN w:val="0"/>
              <w:adjustRightInd w:val="0"/>
              <w:spacing w:line="264" w:lineRule="auto"/>
              <w:ind w:firstLine="0"/>
              <w:jc w:val="left"/>
              <w:rPr>
                <w:rFonts w:eastAsia="Calibri"/>
                <w:sz w:val="24"/>
              </w:rPr>
            </w:pPr>
            <w:r w:rsidRPr="00A04185">
              <w:rPr>
                <w:rFonts w:eastAsia="Calibri"/>
                <w:sz w:val="24"/>
              </w:rPr>
              <w:t xml:space="preserve">Живопись, жанр, пейзаж, образ, цвет, тон, композиция. Колорит в живописи. </w:t>
            </w:r>
          </w:p>
          <w:p w:rsidR="00194D27" w:rsidRPr="00A04185" w:rsidRDefault="00194D27" w:rsidP="00194D27">
            <w:pPr>
              <w:autoSpaceDE w:val="0"/>
              <w:autoSpaceDN w:val="0"/>
              <w:adjustRightInd w:val="0"/>
              <w:spacing w:line="264" w:lineRule="auto"/>
              <w:ind w:firstLine="0"/>
              <w:jc w:val="left"/>
              <w:rPr>
                <w:rFonts w:eastAsia="Calibri"/>
                <w:sz w:val="24"/>
              </w:rPr>
            </w:pPr>
            <w:r w:rsidRPr="00A04185">
              <w:rPr>
                <w:rFonts w:eastAsia="Calibri"/>
                <w:sz w:val="24"/>
              </w:rPr>
              <w:t>Учебник, с. 6–16</w:t>
            </w:r>
          </w:p>
          <w:p w:rsidR="00194D27" w:rsidRPr="00A04185" w:rsidRDefault="00194D27" w:rsidP="00485EB2">
            <w:pPr>
              <w:pStyle w:val="ParagraphStyle"/>
              <w:spacing w:line="264" w:lineRule="auto"/>
              <w:rPr>
                <w:rFonts w:ascii="Times New Roman" w:eastAsia="Calibri" w:hAnsi="Times New Roman" w:cs="Times New Roman"/>
              </w:rPr>
            </w:pPr>
          </w:p>
          <w:p w:rsidR="00E45F09" w:rsidRPr="00A04185" w:rsidRDefault="00E45F09" w:rsidP="00485EB2">
            <w:pPr>
              <w:pStyle w:val="ParagraphStyle"/>
              <w:spacing w:line="276" w:lineRule="auto"/>
              <w:rPr>
                <w:rFonts w:ascii="Times New Roman" w:hAnsi="Times New Roman" w:cs="Times New Roman"/>
              </w:rPr>
            </w:pPr>
          </w:p>
        </w:tc>
        <w:tc>
          <w:tcPr>
            <w:tcW w:w="993" w:type="dxa"/>
            <w:tcBorders>
              <w:top w:val="single" w:sz="4" w:space="0" w:color="000000"/>
              <w:left w:val="single" w:sz="4" w:space="0" w:color="000000"/>
              <w:bottom w:val="nil"/>
              <w:right w:val="single" w:sz="4" w:space="0" w:color="000000"/>
            </w:tcBorders>
          </w:tcPr>
          <w:p w:rsidR="00E45F09" w:rsidRPr="00A04185" w:rsidRDefault="00E45F09">
            <w:pPr>
              <w:pStyle w:val="ParagraphStyle"/>
              <w:spacing w:line="276" w:lineRule="auto"/>
              <w:rPr>
                <w:rFonts w:ascii="Times New Roman" w:hAnsi="Times New Roman" w:cs="Times New Roman"/>
              </w:rPr>
            </w:pPr>
          </w:p>
        </w:tc>
      </w:tr>
      <w:tr w:rsidR="00E45F09" w:rsidRPr="00A04185" w:rsidTr="00CF1F60">
        <w:trPr>
          <w:trHeight w:val="12"/>
        </w:trPr>
        <w:tc>
          <w:tcPr>
            <w:tcW w:w="1018" w:type="dxa"/>
            <w:tcBorders>
              <w:top w:val="single" w:sz="4" w:space="0" w:color="000000"/>
              <w:left w:val="single" w:sz="4" w:space="0" w:color="000000"/>
              <w:bottom w:val="single" w:sz="4" w:space="0" w:color="000000"/>
              <w:right w:val="single" w:sz="4" w:space="0" w:color="000000"/>
            </w:tcBorders>
          </w:tcPr>
          <w:p w:rsidR="00E45F09" w:rsidRPr="00A04185" w:rsidRDefault="00E45F09">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E45F09" w:rsidRPr="00A04185" w:rsidRDefault="00D901B5">
            <w:pPr>
              <w:pStyle w:val="ParagraphStyle"/>
              <w:spacing w:line="276" w:lineRule="auto"/>
              <w:jc w:val="center"/>
              <w:rPr>
                <w:rFonts w:ascii="Times New Roman" w:hAnsi="Times New Roman" w:cs="Times New Roman"/>
              </w:rPr>
            </w:pPr>
            <w:r w:rsidRPr="00A04185">
              <w:rPr>
                <w:rFonts w:ascii="Times New Roman" w:hAnsi="Times New Roman" w:cs="Times New Roman"/>
              </w:rPr>
              <w:t>2</w:t>
            </w:r>
          </w:p>
        </w:tc>
        <w:tc>
          <w:tcPr>
            <w:tcW w:w="1791" w:type="dxa"/>
            <w:tcBorders>
              <w:top w:val="single" w:sz="4" w:space="0" w:color="000000"/>
              <w:left w:val="single" w:sz="4" w:space="0" w:color="000000"/>
              <w:bottom w:val="single" w:sz="4" w:space="0" w:color="000000"/>
              <w:right w:val="single" w:sz="4" w:space="0" w:color="000000"/>
            </w:tcBorders>
            <w:hideMark/>
          </w:tcPr>
          <w:p w:rsidR="00E45F09" w:rsidRPr="00A04185" w:rsidRDefault="00D901B5" w:rsidP="00C775A3">
            <w:pPr>
              <w:tabs>
                <w:tab w:val="left" w:leader="dot" w:pos="8505"/>
              </w:tabs>
              <w:spacing w:line="276" w:lineRule="auto"/>
              <w:ind w:firstLine="0"/>
              <w:rPr>
                <w:sz w:val="24"/>
              </w:rPr>
            </w:pPr>
            <w:r w:rsidRPr="00A04185">
              <w:rPr>
                <w:sz w:val="24"/>
              </w:rPr>
              <w:t>Красота природы в произведениях русской живописи</w:t>
            </w:r>
            <w:r w:rsidRPr="00A04185">
              <w:rPr>
                <w:i/>
                <w:iCs/>
                <w:sz w:val="24"/>
              </w:rPr>
              <w:t xml:space="preserve"> (урок постановки </w:t>
            </w:r>
            <w:r w:rsidRPr="00A04185">
              <w:rPr>
                <w:i/>
                <w:iCs/>
                <w:sz w:val="24"/>
              </w:rPr>
              <w:br/>
              <w:t>и решения учебной задачи)</w:t>
            </w:r>
          </w:p>
        </w:tc>
        <w:tc>
          <w:tcPr>
            <w:tcW w:w="709" w:type="dxa"/>
            <w:tcBorders>
              <w:top w:val="single" w:sz="4" w:space="0" w:color="000000"/>
              <w:left w:val="single" w:sz="4" w:space="0" w:color="000000"/>
              <w:bottom w:val="single" w:sz="4" w:space="0" w:color="000000"/>
              <w:right w:val="single" w:sz="4" w:space="0" w:color="000000"/>
            </w:tcBorders>
            <w:hideMark/>
          </w:tcPr>
          <w:p w:rsidR="00E45F09" w:rsidRPr="00A04185" w:rsidRDefault="00E45F09">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D901B5" w:rsidRPr="00A04185" w:rsidRDefault="00D901B5" w:rsidP="00CF1F60">
            <w:pPr>
              <w:autoSpaceDE w:val="0"/>
              <w:autoSpaceDN w:val="0"/>
              <w:adjustRightInd w:val="0"/>
              <w:ind w:firstLine="0"/>
              <w:jc w:val="left"/>
              <w:rPr>
                <w:rFonts w:eastAsia="Calibri"/>
                <w:sz w:val="24"/>
              </w:rPr>
            </w:pPr>
            <w:r w:rsidRPr="00A04185">
              <w:rPr>
                <w:sz w:val="24"/>
              </w:rPr>
              <w:t>Расширяют свои пред</w:t>
            </w:r>
            <w:r w:rsidR="00CF1F60" w:rsidRPr="00A04185">
              <w:rPr>
                <w:sz w:val="24"/>
              </w:rPr>
              <w:t xml:space="preserve">ставления </w:t>
            </w:r>
            <w:r w:rsidRPr="00A04185">
              <w:rPr>
                <w:sz w:val="24"/>
              </w:rPr>
              <w:t xml:space="preserve">о пейзажном жанре; получают возможность продолжить учиться: работать с учебником, рабочей тетрадью, организовывать рабочее место, использовать художественные материалы и инструменты для работы; усваивают </w:t>
            </w:r>
            <w:r w:rsidRPr="00A04185">
              <w:rPr>
                <w:sz w:val="24"/>
              </w:rPr>
              <w:lastRenderedPageBreak/>
              <w:t>суть понятий «жанр пейзажа», «колорит</w:t>
            </w:r>
            <w:proofErr w:type="gramStart"/>
            <w:r w:rsidRPr="00A04185">
              <w:rPr>
                <w:sz w:val="24"/>
              </w:rPr>
              <w:t>»,  «</w:t>
            </w:r>
            <w:proofErr w:type="gramEnd"/>
            <w:r w:rsidRPr="00A04185">
              <w:rPr>
                <w:sz w:val="24"/>
              </w:rPr>
              <w:t>композиция»; знако</w:t>
            </w:r>
            <w:r w:rsidR="00CF1F60" w:rsidRPr="00A04185">
              <w:rPr>
                <w:sz w:val="24"/>
              </w:rPr>
              <w:t xml:space="preserve">мятся </w:t>
            </w:r>
            <w:r w:rsidRPr="00A04185">
              <w:rPr>
                <w:sz w:val="24"/>
              </w:rPr>
              <w:t>с творчеством выдающихся художников-пейзажистов.</w:t>
            </w:r>
          </w:p>
          <w:p w:rsidR="00E45F09" w:rsidRPr="00A04185" w:rsidRDefault="00E45F09" w:rsidP="00CF1F60">
            <w:pPr>
              <w:jc w:val="left"/>
              <w:rPr>
                <w:sz w:val="24"/>
              </w:rPr>
            </w:pPr>
          </w:p>
        </w:tc>
        <w:tc>
          <w:tcPr>
            <w:tcW w:w="4675" w:type="dxa"/>
            <w:tcBorders>
              <w:top w:val="single" w:sz="4" w:space="0" w:color="000000"/>
              <w:left w:val="single" w:sz="4" w:space="0" w:color="000000"/>
              <w:bottom w:val="single" w:sz="4" w:space="0" w:color="000000"/>
              <w:right w:val="single" w:sz="4" w:space="0" w:color="000000"/>
            </w:tcBorders>
            <w:hideMark/>
          </w:tcPr>
          <w:p w:rsidR="00D901B5" w:rsidRPr="00A04185" w:rsidRDefault="00D901B5" w:rsidP="00CF1F60">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Личностные: </w:t>
            </w:r>
          </w:p>
          <w:p w:rsidR="00D901B5" w:rsidRPr="00A04185" w:rsidRDefault="00D901B5" w:rsidP="00CF1F60">
            <w:pPr>
              <w:autoSpaceDE w:val="0"/>
              <w:autoSpaceDN w:val="0"/>
              <w:adjustRightInd w:val="0"/>
              <w:ind w:firstLine="0"/>
              <w:jc w:val="left"/>
              <w:rPr>
                <w:rFonts w:eastAsia="Calibri"/>
                <w:sz w:val="24"/>
              </w:rPr>
            </w:pPr>
            <w:r w:rsidRPr="00A04185">
              <w:rPr>
                <w:sz w:val="24"/>
              </w:rPr>
              <w:t xml:space="preserve">имеют мотивацию к учебной деятельности, навыки сотрудничества со взрослыми </w:t>
            </w:r>
          </w:p>
          <w:p w:rsidR="00D901B5" w:rsidRPr="00A04185" w:rsidRDefault="00D901B5" w:rsidP="00CF1F60">
            <w:pPr>
              <w:autoSpaceDE w:val="0"/>
              <w:autoSpaceDN w:val="0"/>
              <w:adjustRightInd w:val="0"/>
              <w:spacing w:line="264" w:lineRule="auto"/>
              <w:ind w:firstLine="0"/>
              <w:jc w:val="left"/>
              <w:rPr>
                <w:rFonts w:eastAsia="Calibri"/>
                <w:sz w:val="24"/>
              </w:rPr>
            </w:pPr>
            <w:r w:rsidRPr="00A04185">
              <w:rPr>
                <w:rFonts w:eastAsia="Calibri"/>
                <w:sz w:val="24"/>
              </w:rPr>
              <w:t>и сверстниками в разных ситуациях, отзывчивы к красоте природы в произведениях русской живописи.</w:t>
            </w:r>
          </w:p>
          <w:p w:rsidR="00D901B5" w:rsidRPr="00A04185" w:rsidRDefault="00D901B5" w:rsidP="00CF1F60">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D901B5" w:rsidRPr="00A04185" w:rsidRDefault="00D901B5" w:rsidP="00CF1F60">
            <w:pPr>
              <w:pStyle w:val="ParagraphStyle"/>
              <w:spacing w:line="276" w:lineRule="auto"/>
              <w:rPr>
                <w:rFonts w:ascii="Times New Roman" w:hAnsi="Times New Roman" w:cs="Times New Roman"/>
              </w:rPr>
            </w:pPr>
            <w:r w:rsidRPr="00A04185">
              <w:rPr>
                <w:rFonts w:ascii="Times New Roman" w:hAnsi="Times New Roman" w:cs="Times New Roman"/>
              </w:rPr>
              <w:t xml:space="preserve">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w:t>
            </w:r>
            <w:r w:rsidRPr="00A04185">
              <w:rPr>
                <w:rFonts w:ascii="Times New Roman" w:hAnsi="Times New Roman" w:cs="Times New Roman"/>
              </w:rPr>
              <w:lastRenderedPageBreak/>
              <w:t>для решения творческой задачи.</w:t>
            </w:r>
          </w:p>
          <w:p w:rsidR="00D901B5" w:rsidRPr="00A04185" w:rsidRDefault="00D901B5" w:rsidP="00CF1F60">
            <w:pPr>
              <w:widowControl w:val="0"/>
              <w:autoSpaceDE w:val="0"/>
              <w:autoSpaceDN w:val="0"/>
              <w:adjustRightInd w:val="0"/>
              <w:ind w:firstLine="0"/>
              <w:jc w:val="left"/>
              <w:rPr>
                <w:sz w:val="24"/>
              </w:rPr>
            </w:pPr>
            <w:r w:rsidRPr="00A04185">
              <w:rPr>
                <w:b/>
                <w:bCs/>
                <w:sz w:val="24"/>
              </w:rPr>
              <w:t xml:space="preserve"> Регулятивные: </w:t>
            </w:r>
            <w:r w:rsidR="00612C85"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D901B5" w:rsidRPr="00A04185" w:rsidRDefault="00D901B5" w:rsidP="00CF1F60">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E45F09" w:rsidRPr="00A04185" w:rsidRDefault="00D901B5" w:rsidP="00CF1F60">
            <w:pPr>
              <w:ind w:firstLine="0"/>
              <w:jc w:val="left"/>
              <w:rPr>
                <w:b/>
                <w:bCs/>
                <w:sz w:val="24"/>
              </w:rPr>
            </w:pPr>
            <w:r w:rsidRPr="00A04185">
              <w:rPr>
                <w:bCs/>
                <w:sz w:val="24"/>
              </w:rPr>
              <w:t xml:space="preserve"> вступают в беседу и обсуждение на уроке и в жизни; учиться выполнять предлагаемые задания в паре, группе.</w:t>
            </w:r>
          </w:p>
        </w:tc>
        <w:tc>
          <w:tcPr>
            <w:tcW w:w="3549" w:type="dxa"/>
            <w:tcBorders>
              <w:top w:val="single" w:sz="4" w:space="0" w:color="000000"/>
              <w:left w:val="single" w:sz="4" w:space="0" w:color="000000"/>
              <w:bottom w:val="single" w:sz="4" w:space="0" w:color="000000"/>
              <w:right w:val="single" w:sz="4" w:space="0" w:color="000000"/>
            </w:tcBorders>
            <w:vAlign w:val="center"/>
            <w:hideMark/>
          </w:tcPr>
          <w:p w:rsidR="00D901B5" w:rsidRPr="00A04185" w:rsidRDefault="00D901B5" w:rsidP="00D901B5">
            <w:pPr>
              <w:autoSpaceDE w:val="0"/>
              <w:autoSpaceDN w:val="0"/>
              <w:adjustRightInd w:val="0"/>
              <w:spacing w:line="264" w:lineRule="auto"/>
              <w:ind w:firstLine="0"/>
              <w:jc w:val="left"/>
              <w:rPr>
                <w:rFonts w:eastAsia="Calibri"/>
                <w:sz w:val="24"/>
              </w:rPr>
            </w:pPr>
            <w:r w:rsidRPr="00A04185">
              <w:rPr>
                <w:rFonts w:eastAsia="Calibri"/>
                <w:i/>
                <w:iCs/>
                <w:sz w:val="24"/>
              </w:rPr>
              <w:lastRenderedPageBreak/>
              <w:t xml:space="preserve">Узнают </w:t>
            </w:r>
            <w:r w:rsidRPr="00A04185">
              <w:rPr>
                <w:rFonts w:eastAsia="Calibri"/>
                <w:sz w:val="24"/>
              </w:rPr>
              <w:t>картины художника</w:t>
            </w:r>
          </w:p>
          <w:p w:rsidR="00D901B5" w:rsidRPr="00A04185" w:rsidRDefault="00D901B5" w:rsidP="00D901B5">
            <w:pPr>
              <w:autoSpaceDE w:val="0"/>
              <w:autoSpaceDN w:val="0"/>
              <w:adjustRightInd w:val="0"/>
              <w:spacing w:line="264" w:lineRule="auto"/>
              <w:ind w:firstLine="0"/>
              <w:jc w:val="left"/>
              <w:rPr>
                <w:rFonts w:eastAsia="Calibri"/>
                <w:sz w:val="24"/>
              </w:rPr>
            </w:pPr>
            <w:r w:rsidRPr="00A04185">
              <w:rPr>
                <w:rFonts w:eastAsia="Calibri"/>
                <w:sz w:val="24"/>
              </w:rPr>
              <w:t>И. И. Левитана.</w:t>
            </w:r>
          </w:p>
          <w:p w:rsidR="00194D27" w:rsidRPr="00A04185" w:rsidRDefault="00D901B5" w:rsidP="00D901B5">
            <w:pPr>
              <w:autoSpaceDE w:val="0"/>
              <w:autoSpaceDN w:val="0"/>
              <w:adjustRightInd w:val="0"/>
              <w:spacing w:line="264" w:lineRule="auto"/>
              <w:ind w:firstLine="0"/>
              <w:jc w:val="left"/>
              <w:rPr>
                <w:rFonts w:eastAsia="Calibri"/>
                <w:sz w:val="24"/>
              </w:rPr>
            </w:pPr>
            <w:r w:rsidRPr="00A04185">
              <w:rPr>
                <w:rFonts w:eastAsia="Calibri"/>
                <w:i/>
                <w:iCs/>
                <w:sz w:val="24"/>
              </w:rPr>
              <w:t xml:space="preserve">Научатся: </w:t>
            </w:r>
            <w:r w:rsidRPr="00A04185">
              <w:rPr>
                <w:rFonts w:eastAsia="Calibri"/>
                <w:sz w:val="24"/>
              </w:rPr>
              <w:t>определять линию горизонта; выявлять цветовое соотношение неба, земли; видеть красоту родной природы; обсуждать, сравнивать, анализировать картины художников-пейзажистов; работать гуашью – смешивать краски непосредственно на картине без использования палитры</w:t>
            </w:r>
            <w:r w:rsidR="00194D27" w:rsidRPr="00A04185">
              <w:rPr>
                <w:rFonts w:eastAsia="Calibri"/>
                <w:sz w:val="24"/>
              </w:rPr>
              <w:t>.</w:t>
            </w:r>
          </w:p>
          <w:p w:rsidR="00194D27" w:rsidRPr="00A04185" w:rsidRDefault="00D901B5" w:rsidP="00194D27">
            <w:pPr>
              <w:pStyle w:val="ParagraphStyle"/>
              <w:spacing w:line="264" w:lineRule="auto"/>
              <w:rPr>
                <w:rFonts w:ascii="Times New Roman" w:eastAsia="Calibri" w:hAnsi="Times New Roman" w:cs="Times New Roman"/>
              </w:rPr>
            </w:pPr>
            <w:r w:rsidRPr="00A04185">
              <w:rPr>
                <w:rFonts w:ascii="Times New Roman" w:eastAsia="Calibri" w:hAnsi="Times New Roman" w:cs="Times New Roman"/>
              </w:rPr>
              <w:lastRenderedPageBreak/>
              <w:t xml:space="preserve"> </w:t>
            </w:r>
            <w:r w:rsidR="00194D27" w:rsidRPr="00A04185">
              <w:rPr>
                <w:rFonts w:ascii="Times New Roman" w:eastAsia="Calibri" w:hAnsi="Times New Roman" w:cs="Times New Roman"/>
              </w:rPr>
              <w:t xml:space="preserve">Знакомство с русскими художниками и жанром «пейзаж». Один из самых известных русских художников – И. И. Левитан. Картины «Осень» и «Заросший дворик». </w:t>
            </w:r>
          </w:p>
          <w:p w:rsidR="00194D27" w:rsidRPr="00A04185" w:rsidRDefault="00194D27" w:rsidP="00194D27">
            <w:pPr>
              <w:autoSpaceDE w:val="0"/>
              <w:autoSpaceDN w:val="0"/>
              <w:adjustRightInd w:val="0"/>
              <w:spacing w:line="264" w:lineRule="auto"/>
              <w:ind w:firstLine="0"/>
              <w:jc w:val="left"/>
              <w:rPr>
                <w:rFonts w:eastAsia="Calibri"/>
                <w:sz w:val="24"/>
              </w:rPr>
            </w:pPr>
            <w:r w:rsidRPr="00A04185">
              <w:rPr>
                <w:rFonts w:eastAsia="Calibri"/>
                <w:sz w:val="24"/>
              </w:rPr>
              <w:t>Изобразительное искусство, живопись, жанр, пейзаж, образ, цвет, тон, композиция.</w:t>
            </w:r>
          </w:p>
          <w:p w:rsidR="00194D27" w:rsidRPr="00A04185" w:rsidRDefault="00194D27" w:rsidP="00194D27">
            <w:pPr>
              <w:autoSpaceDE w:val="0"/>
              <w:autoSpaceDN w:val="0"/>
              <w:adjustRightInd w:val="0"/>
              <w:spacing w:line="264" w:lineRule="auto"/>
              <w:ind w:firstLine="0"/>
              <w:jc w:val="left"/>
              <w:rPr>
                <w:rFonts w:eastAsia="Calibri"/>
                <w:sz w:val="24"/>
              </w:rPr>
            </w:pPr>
            <w:r w:rsidRPr="00A04185">
              <w:rPr>
                <w:rFonts w:eastAsia="Calibri"/>
                <w:sz w:val="24"/>
              </w:rPr>
              <w:t>Учебник, с. 14–16.</w:t>
            </w:r>
          </w:p>
          <w:p w:rsidR="00194D27" w:rsidRPr="00A04185" w:rsidRDefault="00194D27" w:rsidP="00194D27">
            <w:pPr>
              <w:autoSpaceDE w:val="0"/>
              <w:autoSpaceDN w:val="0"/>
              <w:adjustRightInd w:val="0"/>
              <w:spacing w:line="264" w:lineRule="auto"/>
              <w:ind w:firstLine="0"/>
              <w:jc w:val="left"/>
              <w:rPr>
                <w:rFonts w:eastAsia="Calibri"/>
                <w:sz w:val="24"/>
              </w:rPr>
            </w:pPr>
            <w:r w:rsidRPr="00A04185">
              <w:rPr>
                <w:rFonts w:eastAsia="Calibri"/>
                <w:i/>
                <w:iCs/>
                <w:sz w:val="24"/>
              </w:rPr>
              <w:t>Мультимедийный ряд:</w:t>
            </w:r>
            <w:r w:rsidRPr="00A04185">
              <w:rPr>
                <w:rFonts w:eastAsia="Calibri"/>
                <w:sz w:val="24"/>
              </w:rPr>
              <w:t xml:space="preserve"> презентация «Красота родной природы </w:t>
            </w:r>
            <w:r w:rsidRPr="00A04185">
              <w:rPr>
                <w:rFonts w:eastAsia="Calibri"/>
                <w:sz w:val="24"/>
              </w:rPr>
              <w:br/>
              <w:t>в творчестве русских художников»</w:t>
            </w:r>
          </w:p>
          <w:p w:rsidR="00D901B5" w:rsidRPr="00A04185" w:rsidRDefault="00D901B5" w:rsidP="00D901B5">
            <w:pPr>
              <w:autoSpaceDE w:val="0"/>
              <w:autoSpaceDN w:val="0"/>
              <w:adjustRightInd w:val="0"/>
              <w:spacing w:line="264" w:lineRule="auto"/>
              <w:ind w:firstLine="0"/>
              <w:jc w:val="left"/>
              <w:rPr>
                <w:rFonts w:eastAsia="Calibri"/>
                <w:sz w:val="24"/>
              </w:rPr>
            </w:pPr>
          </w:p>
          <w:p w:rsidR="00E45F09" w:rsidRPr="00A04185" w:rsidRDefault="00E45F09">
            <w:pPr>
              <w:rPr>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E45F09" w:rsidRPr="00A04185" w:rsidRDefault="00E45F09">
            <w:pPr>
              <w:rPr>
                <w:sz w:val="24"/>
              </w:rPr>
            </w:pPr>
          </w:p>
        </w:tc>
      </w:tr>
      <w:tr w:rsidR="00D901B5" w:rsidRPr="00A04185" w:rsidTr="00CF1F60">
        <w:trPr>
          <w:trHeight w:val="12"/>
        </w:trPr>
        <w:tc>
          <w:tcPr>
            <w:tcW w:w="1018" w:type="dxa"/>
            <w:tcBorders>
              <w:top w:val="single" w:sz="4" w:space="0" w:color="000000"/>
              <w:left w:val="single" w:sz="4" w:space="0" w:color="000000"/>
              <w:bottom w:val="single" w:sz="4" w:space="0" w:color="000000"/>
              <w:right w:val="single" w:sz="4" w:space="0" w:color="000000"/>
            </w:tcBorders>
          </w:tcPr>
          <w:p w:rsidR="00D901B5" w:rsidRPr="00A04185" w:rsidRDefault="00D901B5">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D901B5" w:rsidRPr="00A04185" w:rsidRDefault="009A0E6E">
            <w:pPr>
              <w:pStyle w:val="ParagraphStyle"/>
              <w:spacing w:line="276" w:lineRule="auto"/>
              <w:jc w:val="center"/>
              <w:rPr>
                <w:rFonts w:ascii="Times New Roman" w:hAnsi="Times New Roman" w:cs="Times New Roman"/>
              </w:rPr>
            </w:pPr>
            <w:r w:rsidRPr="00A04185">
              <w:rPr>
                <w:rFonts w:ascii="Times New Roman" w:hAnsi="Times New Roman" w:cs="Times New Roman"/>
              </w:rPr>
              <w:t>3.</w:t>
            </w:r>
          </w:p>
        </w:tc>
        <w:tc>
          <w:tcPr>
            <w:tcW w:w="1791" w:type="dxa"/>
            <w:tcBorders>
              <w:top w:val="single" w:sz="4" w:space="0" w:color="000000"/>
              <w:left w:val="single" w:sz="4" w:space="0" w:color="000000"/>
              <w:bottom w:val="single" w:sz="4" w:space="0" w:color="000000"/>
              <w:right w:val="single" w:sz="4" w:space="0" w:color="000000"/>
            </w:tcBorders>
            <w:hideMark/>
          </w:tcPr>
          <w:p w:rsidR="009A0E6E" w:rsidRPr="00A04185" w:rsidRDefault="009A0E6E" w:rsidP="009A0E6E">
            <w:pPr>
              <w:autoSpaceDE w:val="0"/>
              <w:autoSpaceDN w:val="0"/>
              <w:adjustRightInd w:val="0"/>
              <w:spacing w:line="264" w:lineRule="auto"/>
              <w:ind w:right="-105" w:firstLine="0"/>
              <w:jc w:val="left"/>
              <w:rPr>
                <w:rFonts w:eastAsia="Calibri"/>
                <w:sz w:val="24"/>
              </w:rPr>
            </w:pPr>
            <w:r w:rsidRPr="00A04185">
              <w:rPr>
                <w:rFonts w:eastAsia="Calibri"/>
                <w:sz w:val="24"/>
              </w:rPr>
              <w:t>Деревня –</w:t>
            </w:r>
          </w:p>
          <w:p w:rsidR="009A0E6E" w:rsidRPr="00A04185" w:rsidRDefault="009A0E6E" w:rsidP="009A0E6E">
            <w:pPr>
              <w:autoSpaceDE w:val="0"/>
              <w:autoSpaceDN w:val="0"/>
              <w:adjustRightInd w:val="0"/>
              <w:spacing w:line="264" w:lineRule="auto"/>
              <w:ind w:firstLine="0"/>
              <w:jc w:val="left"/>
              <w:rPr>
                <w:rFonts w:eastAsia="Calibri"/>
                <w:sz w:val="24"/>
              </w:rPr>
            </w:pPr>
            <w:r w:rsidRPr="00A04185">
              <w:rPr>
                <w:rFonts w:eastAsia="Calibri"/>
                <w:sz w:val="24"/>
              </w:rPr>
              <w:t>деревянный мир.</w:t>
            </w:r>
          </w:p>
          <w:p w:rsidR="009A0E6E" w:rsidRPr="00A04185" w:rsidRDefault="009A0E6E" w:rsidP="009A0E6E">
            <w:pPr>
              <w:autoSpaceDE w:val="0"/>
              <w:autoSpaceDN w:val="0"/>
              <w:adjustRightInd w:val="0"/>
              <w:spacing w:line="264" w:lineRule="auto"/>
              <w:ind w:firstLine="0"/>
              <w:jc w:val="left"/>
              <w:rPr>
                <w:rFonts w:eastAsia="Calibri"/>
                <w:sz w:val="24"/>
              </w:rPr>
            </w:pPr>
            <w:r w:rsidRPr="00A04185">
              <w:rPr>
                <w:rFonts w:eastAsia="Calibri"/>
                <w:sz w:val="24"/>
              </w:rPr>
              <w:t>Русская деревянная изба.</w:t>
            </w:r>
          </w:p>
          <w:p w:rsidR="009A0E6E" w:rsidRPr="00A04185" w:rsidRDefault="009A0E6E" w:rsidP="009A0E6E">
            <w:pPr>
              <w:autoSpaceDE w:val="0"/>
              <w:autoSpaceDN w:val="0"/>
              <w:adjustRightInd w:val="0"/>
              <w:spacing w:line="264" w:lineRule="auto"/>
              <w:ind w:firstLine="0"/>
              <w:jc w:val="left"/>
              <w:rPr>
                <w:rFonts w:eastAsia="Calibri"/>
                <w:sz w:val="24"/>
              </w:rPr>
            </w:pPr>
            <w:r w:rsidRPr="00A04185">
              <w:rPr>
                <w:rFonts w:eastAsia="Calibri"/>
                <w:sz w:val="24"/>
              </w:rPr>
              <w:t xml:space="preserve">Конструкция </w:t>
            </w:r>
            <w:r w:rsidRPr="00A04185">
              <w:rPr>
                <w:rFonts w:eastAsia="Calibri"/>
                <w:sz w:val="24"/>
              </w:rPr>
              <w:br/>
              <w:t>и украшения избы</w:t>
            </w:r>
          </w:p>
          <w:p w:rsidR="009A0E6E" w:rsidRPr="00A04185" w:rsidRDefault="009A0E6E" w:rsidP="009A0E6E">
            <w:pPr>
              <w:autoSpaceDE w:val="0"/>
              <w:autoSpaceDN w:val="0"/>
              <w:adjustRightInd w:val="0"/>
              <w:spacing w:line="264" w:lineRule="auto"/>
              <w:ind w:firstLine="0"/>
              <w:jc w:val="left"/>
              <w:rPr>
                <w:rFonts w:eastAsia="Calibri"/>
                <w:i/>
                <w:iCs/>
                <w:sz w:val="24"/>
              </w:rPr>
            </w:pPr>
            <w:r w:rsidRPr="00A04185">
              <w:rPr>
                <w:rFonts w:eastAsia="Calibri"/>
                <w:i/>
                <w:iCs/>
                <w:sz w:val="24"/>
              </w:rPr>
              <w:t xml:space="preserve">(урок постановки  </w:t>
            </w:r>
            <w:r w:rsidRPr="00A04185">
              <w:rPr>
                <w:rFonts w:eastAsia="Calibri"/>
                <w:i/>
                <w:iCs/>
                <w:sz w:val="24"/>
              </w:rPr>
              <w:br/>
              <w:t>и решения учебной задачи)</w:t>
            </w:r>
          </w:p>
          <w:p w:rsidR="00D901B5" w:rsidRPr="00A04185" w:rsidRDefault="00D901B5" w:rsidP="00C775A3">
            <w:pPr>
              <w:tabs>
                <w:tab w:val="left" w:leader="dot" w:pos="8505"/>
              </w:tabs>
              <w:spacing w:line="276" w:lineRule="auto"/>
              <w:ind w:firstLine="0"/>
              <w:rPr>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D901B5" w:rsidRPr="00A04185" w:rsidRDefault="00D901B5">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612C85" w:rsidRPr="00A04185" w:rsidRDefault="00CF1F60" w:rsidP="00CF1F60">
            <w:pPr>
              <w:autoSpaceDE w:val="0"/>
              <w:autoSpaceDN w:val="0"/>
              <w:adjustRightInd w:val="0"/>
              <w:ind w:firstLine="0"/>
              <w:jc w:val="left"/>
              <w:rPr>
                <w:rFonts w:eastAsia="Calibri"/>
                <w:sz w:val="24"/>
              </w:rPr>
            </w:pPr>
            <w:r w:rsidRPr="00A04185">
              <w:rPr>
                <w:sz w:val="24"/>
              </w:rPr>
              <w:t>Р</w:t>
            </w:r>
            <w:r w:rsidR="00612C85" w:rsidRPr="00A04185">
              <w:rPr>
                <w:sz w:val="24"/>
              </w:rPr>
              <w:t xml:space="preserve">асширяют свои представления </w:t>
            </w:r>
            <w:r w:rsidR="00612C85" w:rsidRPr="00A04185">
              <w:rPr>
                <w:sz w:val="24"/>
              </w:rPr>
              <w:br/>
              <w:t xml:space="preserve">о  красоте деревянного зодчества Руси; овладевают навыками конструирования – конструировать макет избы; учатся создавать коллективное панно (объемный макет) способом объединения индивидуально сделанных изображений; получают возможность продолжить учиться: работать с учебником, рабочей </w:t>
            </w:r>
            <w:r w:rsidR="00612C85" w:rsidRPr="00A04185">
              <w:rPr>
                <w:sz w:val="24"/>
              </w:rPr>
              <w:lastRenderedPageBreak/>
              <w:t xml:space="preserve">тетрадью, организовывать рабочее место, использовать художественные материалы </w:t>
            </w:r>
            <w:r w:rsidR="00612C85" w:rsidRPr="00A04185">
              <w:rPr>
                <w:sz w:val="24"/>
              </w:rPr>
              <w:br/>
              <w:t>и инструменты для работы; усваивают суть понятий «асимметрия», «декор»,  «композиция»; знакомятся с русским народным жилищем, его декором.</w:t>
            </w:r>
          </w:p>
          <w:p w:rsidR="00D901B5" w:rsidRPr="00A04185" w:rsidRDefault="00D901B5" w:rsidP="00CF1F60">
            <w:pPr>
              <w:jc w:val="left"/>
              <w:rPr>
                <w:sz w:val="24"/>
              </w:rPr>
            </w:pPr>
          </w:p>
        </w:tc>
        <w:tc>
          <w:tcPr>
            <w:tcW w:w="4675" w:type="dxa"/>
            <w:tcBorders>
              <w:top w:val="single" w:sz="4" w:space="0" w:color="000000"/>
              <w:left w:val="single" w:sz="4" w:space="0" w:color="000000"/>
              <w:bottom w:val="single" w:sz="4" w:space="0" w:color="000000"/>
              <w:right w:val="single" w:sz="4" w:space="0" w:color="000000"/>
            </w:tcBorders>
            <w:hideMark/>
          </w:tcPr>
          <w:p w:rsidR="00612C85" w:rsidRPr="00A04185" w:rsidRDefault="00612C85" w:rsidP="00CF1F60">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Личностные: </w:t>
            </w:r>
          </w:p>
          <w:p w:rsidR="00612C85" w:rsidRPr="00A04185" w:rsidRDefault="00612C85" w:rsidP="00CF1F60">
            <w:pPr>
              <w:autoSpaceDE w:val="0"/>
              <w:autoSpaceDN w:val="0"/>
              <w:adjustRightInd w:val="0"/>
              <w:ind w:firstLine="0"/>
              <w:jc w:val="left"/>
              <w:rPr>
                <w:rFonts w:eastAsia="Calibri"/>
                <w:sz w:val="24"/>
              </w:rPr>
            </w:pPr>
            <w:r w:rsidRPr="00A04185">
              <w:rPr>
                <w:sz w:val="24"/>
              </w:rPr>
              <w:t xml:space="preserve">имеют мотивацию к учебной деятельности, навыки сотрудничества со взрослыми </w:t>
            </w:r>
            <w:r w:rsidRPr="00A04185">
              <w:rPr>
                <w:sz w:val="24"/>
              </w:rPr>
              <w:br/>
              <w:t xml:space="preserve">и сверстниками в разных ситуациях, отзывчивы </w:t>
            </w:r>
            <w:r w:rsidRPr="00A04185">
              <w:rPr>
                <w:sz w:val="24"/>
              </w:rPr>
              <w:br/>
              <w:t>к красоте деревянного зодчества Руси; овладевают навыками коллективной деятельности, работать организованно в команде одноклассников под руководством учителя</w:t>
            </w:r>
          </w:p>
          <w:p w:rsidR="00612C85" w:rsidRPr="00A04185" w:rsidRDefault="00612C85" w:rsidP="00CF1F60">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612C85" w:rsidRPr="00A04185" w:rsidRDefault="00612C85" w:rsidP="00CF1F60">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612C85" w:rsidRPr="00A04185" w:rsidRDefault="00612C85" w:rsidP="00CF1F60">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612C85" w:rsidRPr="00A04185" w:rsidRDefault="00612C85" w:rsidP="00CF1F60">
            <w:pPr>
              <w:widowControl w:val="0"/>
              <w:autoSpaceDE w:val="0"/>
              <w:autoSpaceDN w:val="0"/>
              <w:adjustRightInd w:val="0"/>
              <w:ind w:firstLine="0"/>
              <w:jc w:val="left"/>
              <w:rPr>
                <w:sz w:val="24"/>
              </w:rPr>
            </w:pPr>
            <w:r w:rsidRPr="00A04185">
              <w:rPr>
                <w:sz w:val="24"/>
              </w:rPr>
              <w:lastRenderedPageBreak/>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612C85" w:rsidRPr="00A04185" w:rsidRDefault="00612C85" w:rsidP="00CF1F60">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D901B5" w:rsidRPr="00A04185" w:rsidRDefault="00612C85" w:rsidP="00CF1F60">
            <w:pPr>
              <w:ind w:firstLine="0"/>
              <w:jc w:val="left"/>
              <w:rPr>
                <w:b/>
                <w:bCs/>
                <w:sz w:val="24"/>
              </w:rPr>
            </w:pPr>
            <w:r w:rsidRPr="00A04185">
              <w:rPr>
                <w:bCs/>
                <w:sz w:val="24"/>
              </w:rPr>
              <w:t xml:space="preserve"> вступают в беседу и обсуждение на уроке и в жизни; учиться выполнять предлагаемые задания в паре, группе.</w:t>
            </w:r>
          </w:p>
        </w:tc>
        <w:tc>
          <w:tcPr>
            <w:tcW w:w="3549" w:type="dxa"/>
            <w:tcBorders>
              <w:top w:val="single" w:sz="4" w:space="0" w:color="000000"/>
              <w:left w:val="single" w:sz="4" w:space="0" w:color="000000"/>
              <w:bottom w:val="single" w:sz="4" w:space="0" w:color="000000"/>
              <w:right w:val="single" w:sz="4" w:space="0" w:color="000000"/>
            </w:tcBorders>
            <w:vAlign w:val="center"/>
            <w:hideMark/>
          </w:tcPr>
          <w:p w:rsidR="009A0E6E" w:rsidRPr="00A04185" w:rsidRDefault="009A0E6E" w:rsidP="009A0E6E">
            <w:pPr>
              <w:autoSpaceDE w:val="0"/>
              <w:autoSpaceDN w:val="0"/>
              <w:adjustRightInd w:val="0"/>
              <w:spacing w:line="264" w:lineRule="auto"/>
              <w:ind w:firstLine="0"/>
              <w:jc w:val="left"/>
              <w:rPr>
                <w:rFonts w:eastAsia="Calibri"/>
                <w:sz w:val="24"/>
              </w:rPr>
            </w:pPr>
            <w:r w:rsidRPr="00A04185">
              <w:rPr>
                <w:rFonts w:eastAsia="Calibri"/>
                <w:i/>
                <w:iCs/>
                <w:sz w:val="24"/>
              </w:rPr>
              <w:lastRenderedPageBreak/>
              <w:t xml:space="preserve">Узнают: </w:t>
            </w:r>
            <w:r w:rsidRPr="00A04185">
              <w:rPr>
                <w:rFonts w:eastAsia="Calibri"/>
                <w:sz w:val="24"/>
              </w:rPr>
              <w:t xml:space="preserve">значение слов </w:t>
            </w:r>
            <w:r w:rsidRPr="00A04185">
              <w:rPr>
                <w:rFonts w:eastAsia="Calibri"/>
                <w:i/>
                <w:iCs/>
                <w:sz w:val="24"/>
              </w:rPr>
              <w:t>улица, изба</w:t>
            </w:r>
            <w:r w:rsidRPr="00A04185">
              <w:rPr>
                <w:rFonts w:eastAsia="Calibri"/>
                <w:sz w:val="24"/>
              </w:rPr>
              <w:t xml:space="preserve">, </w:t>
            </w:r>
            <w:r w:rsidRPr="00A04185">
              <w:rPr>
                <w:rFonts w:eastAsia="Calibri"/>
                <w:i/>
                <w:iCs/>
                <w:sz w:val="24"/>
              </w:rPr>
              <w:t>конек</w:t>
            </w:r>
            <w:r w:rsidR="00CF1F60" w:rsidRPr="00A04185">
              <w:rPr>
                <w:rFonts w:eastAsia="Calibri"/>
                <w:sz w:val="24"/>
              </w:rPr>
              <w:t xml:space="preserve">, </w:t>
            </w:r>
            <w:r w:rsidRPr="00A04185">
              <w:rPr>
                <w:rFonts w:eastAsia="Calibri"/>
                <w:sz w:val="24"/>
              </w:rPr>
              <w:t xml:space="preserve">основной строительный материал и конструкцию избы, назначение каждой ее части, назначение фронтона, </w:t>
            </w:r>
            <w:proofErr w:type="spellStart"/>
            <w:r w:rsidRPr="00A04185">
              <w:rPr>
                <w:rFonts w:eastAsia="Calibri"/>
                <w:sz w:val="24"/>
              </w:rPr>
              <w:t>причелины</w:t>
            </w:r>
            <w:proofErr w:type="spellEnd"/>
            <w:r w:rsidRPr="00A04185">
              <w:rPr>
                <w:rFonts w:eastAsia="Calibri"/>
                <w:sz w:val="24"/>
              </w:rPr>
              <w:t>, наличника.</w:t>
            </w:r>
          </w:p>
          <w:p w:rsidR="009A0E6E" w:rsidRPr="00A04185" w:rsidRDefault="009A0E6E" w:rsidP="009A0E6E">
            <w:pPr>
              <w:autoSpaceDE w:val="0"/>
              <w:autoSpaceDN w:val="0"/>
              <w:adjustRightInd w:val="0"/>
              <w:spacing w:line="264" w:lineRule="auto"/>
              <w:ind w:firstLine="0"/>
              <w:jc w:val="left"/>
              <w:rPr>
                <w:rFonts w:eastAsia="Calibri"/>
                <w:sz w:val="24"/>
              </w:rPr>
            </w:pPr>
            <w:r w:rsidRPr="00A04185">
              <w:rPr>
                <w:rFonts w:eastAsia="Calibri"/>
                <w:i/>
                <w:iCs/>
                <w:sz w:val="24"/>
              </w:rPr>
              <w:t xml:space="preserve">Научатся: </w:t>
            </w:r>
            <w:r w:rsidRPr="00A04185">
              <w:rPr>
                <w:rFonts w:eastAsia="Calibri"/>
                <w:sz w:val="24"/>
              </w:rPr>
              <w:t>определять линию горизонта; выявлять цветовое соотношение неба, земли; воспринимать и эстетически оценивать красоту русского деревянного зодчества; изображать графическими или живописными средствами образ русской избы</w:t>
            </w:r>
            <w:r w:rsidR="00194D27" w:rsidRPr="00A04185">
              <w:rPr>
                <w:rFonts w:eastAsia="Calibri"/>
                <w:sz w:val="24"/>
              </w:rPr>
              <w:t>.</w:t>
            </w:r>
          </w:p>
          <w:p w:rsidR="00194D27" w:rsidRPr="00A04185" w:rsidRDefault="00194D27" w:rsidP="00194D27">
            <w:pPr>
              <w:autoSpaceDE w:val="0"/>
              <w:autoSpaceDN w:val="0"/>
              <w:adjustRightInd w:val="0"/>
              <w:spacing w:line="264" w:lineRule="auto"/>
              <w:ind w:firstLine="0"/>
              <w:jc w:val="left"/>
              <w:rPr>
                <w:rFonts w:eastAsia="Calibri"/>
                <w:sz w:val="24"/>
              </w:rPr>
            </w:pPr>
            <w:r w:rsidRPr="00A04185">
              <w:rPr>
                <w:rFonts w:eastAsia="Calibri"/>
                <w:sz w:val="24"/>
              </w:rPr>
              <w:t>Знакомство с русской деревянной архитектурой. Конструкция избы</w:t>
            </w:r>
          </w:p>
          <w:p w:rsidR="00194D27" w:rsidRPr="00A04185" w:rsidRDefault="00194D27" w:rsidP="00194D27">
            <w:pPr>
              <w:autoSpaceDE w:val="0"/>
              <w:autoSpaceDN w:val="0"/>
              <w:adjustRightInd w:val="0"/>
              <w:spacing w:line="264" w:lineRule="auto"/>
              <w:ind w:firstLine="0"/>
              <w:jc w:val="left"/>
              <w:rPr>
                <w:rFonts w:eastAsia="Calibri"/>
                <w:sz w:val="24"/>
              </w:rPr>
            </w:pPr>
            <w:r w:rsidRPr="00A04185">
              <w:rPr>
                <w:rFonts w:eastAsia="Calibri"/>
                <w:sz w:val="24"/>
              </w:rPr>
              <w:lastRenderedPageBreak/>
              <w:t xml:space="preserve">и назначение ее частей. Традиции разных областей России. Русские обычаи закладки нового дома. Природные материалы для постройки, роль дерева. Роль природных условий в характере традиционной культуры народа. Воплощение в конструкции и декоре избы космогонических представлений о порядке </w:t>
            </w:r>
            <w:r w:rsidRPr="00A04185">
              <w:rPr>
                <w:rFonts w:eastAsia="Calibri"/>
                <w:sz w:val="24"/>
              </w:rPr>
              <w:br/>
              <w:t xml:space="preserve">и устройстве мира. Различные виды изб. </w:t>
            </w:r>
          </w:p>
          <w:p w:rsidR="00194D27" w:rsidRPr="00A04185" w:rsidRDefault="00194D27" w:rsidP="00194D27">
            <w:pPr>
              <w:autoSpaceDE w:val="0"/>
              <w:autoSpaceDN w:val="0"/>
              <w:adjustRightInd w:val="0"/>
              <w:spacing w:line="264" w:lineRule="auto"/>
              <w:ind w:firstLine="0"/>
              <w:jc w:val="left"/>
              <w:rPr>
                <w:rFonts w:eastAsia="Calibri"/>
                <w:sz w:val="24"/>
              </w:rPr>
            </w:pPr>
            <w:r w:rsidRPr="00A04185">
              <w:rPr>
                <w:rFonts w:eastAsia="Calibri"/>
                <w:sz w:val="24"/>
              </w:rPr>
              <w:t>Учебник, с. 20–26.</w:t>
            </w:r>
          </w:p>
          <w:p w:rsidR="00D901B5" w:rsidRPr="00A04185" w:rsidRDefault="00194D27" w:rsidP="00CF1F60">
            <w:pPr>
              <w:autoSpaceDE w:val="0"/>
              <w:autoSpaceDN w:val="0"/>
              <w:adjustRightInd w:val="0"/>
              <w:spacing w:line="264" w:lineRule="auto"/>
              <w:ind w:firstLine="0"/>
              <w:jc w:val="left"/>
              <w:rPr>
                <w:rFonts w:eastAsia="Calibri"/>
                <w:sz w:val="24"/>
              </w:rPr>
            </w:pPr>
            <w:r w:rsidRPr="00A04185">
              <w:rPr>
                <w:rFonts w:eastAsia="Calibri"/>
                <w:i/>
                <w:iCs/>
                <w:sz w:val="24"/>
              </w:rPr>
              <w:t xml:space="preserve">Мультимедийный ряд: </w:t>
            </w:r>
            <w:r w:rsidRPr="00A04185">
              <w:rPr>
                <w:rFonts w:eastAsia="Calibri"/>
                <w:sz w:val="24"/>
              </w:rPr>
              <w:t xml:space="preserve">презентация «Русская изба»  </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901B5" w:rsidRPr="00A04185" w:rsidRDefault="00D901B5">
            <w:pPr>
              <w:rPr>
                <w:sz w:val="24"/>
              </w:rPr>
            </w:pPr>
          </w:p>
        </w:tc>
      </w:tr>
      <w:tr w:rsidR="00612C85" w:rsidRPr="00A04185" w:rsidTr="00CF1F60">
        <w:trPr>
          <w:trHeight w:val="12"/>
        </w:trPr>
        <w:tc>
          <w:tcPr>
            <w:tcW w:w="1018" w:type="dxa"/>
            <w:tcBorders>
              <w:top w:val="single" w:sz="4" w:space="0" w:color="000000"/>
              <w:left w:val="single" w:sz="4" w:space="0" w:color="000000"/>
              <w:bottom w:val="single" w:sz="4" w:space="0" w:color="000000"/>
              <w:right w:val="single" w:sz="4" w:space="0" w:color="000000"/>
            </w:tcBorders>
          </w:tcPr>
          <w:p w:rsidR="00612C85" w:rsidRPr="00A04185" w:rsidRDefault="00612C85">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612C85" w:rsidRPr="00A04185" w:rsidRDefault="00612C85">
            <w:pPr>
              <w:pStyle w:val="ParagraphStyle"/>
              <w:spacing w:line="276" w:lineRule="auto"/>
              <w:jc w:val="center"/>
              <w:rPr>
                <w:rFonts w:ascii="Times New Roman" w:hAnsi="Times New Roman" w:cs="Times New Roman"/>
              </w:rPr>
            </w:pPr>
            <w:r w:rsidRPr="00A04185">
              <w:rPr>
                <w:rFonts w:ascii="Times New Roman" w:hAnsi="Times New Roman" w:cs="Times New Roman"/>
              </w:rPr>
              <w:t>4.</w:t>
            </w:r>
          </w:p>
        </w:tc>
        <w:tc>
          <w:tcPr>
            <w:tcW w:w="1791" w:type="dxa"/>
            <w:tcBorders>
              <w:top w:val="single" w:sz="4" w:space="0" w:color="000000"/>
              <w:left w:val="single" w:sz="4" w:space="0" w:color="000000"/>
              <w:bottom w:val="single" w:sz="4" w:space="0" w:color="000000"/>
              <w:right w:val="single" w:sz="4" w:space="0" w:color="000000"/>
            </w:tcBorders>
            <w:hideMark/>
          </w:tcPr>
          <w:p w:rsidR="00612C85" w:rsidRPr="00A04185" w:rsidRDefault="00612C85" w:rsidP="00612C85">
            <w:pPr>
              <w:autoSpaceDE w:val="0"/>
              <w:autoSpaceDN w:val="0"/>
              <w:adjustRightInd w:val="0"/>
              <w:spacing w:line="264" w:lineRule="auto"/>
              <w:ind w:right="-105" w:firstLine="0"/>
              <w:jc w:val="left"/>
              <w:rPr>
                <w:rFonts w:eastAsia="Calibri"/>
                <w:sz w:val="24"/>
              </w:rPr>
            </w:pPr>
            <w:r w:rsidRPr="00A04185">
              <w:rPr>
                <w:rFonts w:eastAsia="Calibri"/>
                <w:sz w:val="24"/>
              </w:rPr>
              <w:t>Деревня –</w:t>
            </w:r>
          </w:p>
          <w:p w:rsidR="00612C85" w:rsidRPr="00A04185" w:rsidRDefault="00612C85" w:rsidP="00612C85">
            <w:pPr>
              <w:autoSpaceDE w:val="0"/>
              <w:autoSpaceDN w:val="0"/>
              <w:adjustRightInd w:val="0"/>
              <w:spacing w:line="264" w:lineRule="auto"/>
              <w:ind w:firstLine="0"/>
              <w:jc w:val="left"/>
              <w:rPr>
                <w:rFonts w:eastAsia="Calibri"/>
                <w:i/>
                <w:iCs/>
                <w:sz w:val="24"/>
              </w:rPr>
            </w:pPr>
            <w:r w:rsidRPr="00A04185">
              <w:rPr>
                <w:rFonts w:eastAsia="Calibri"/>
                <w:sz w:val="24"/>
              </w:rPr>
              <w:t xml:space="preserve">деревянный мир </w:t>
            </w:r>
            <w:r w:rsidRPr="00A04185">
              <w:rPr>
                <w:rFonts w:eastAsia="Calibri"/>
                <w:i/>
                <w:iCs/>
                <w:sz w:val="24"/>
              </w:rPr>
              <w:t xml:space="preserve">(урок постановки </w:t>
            </w:r>
            <w:r w:rsidRPr="00A04185">
              <w:rPr>
                <w:rFonts w:eastAsia="Calibri"/>
                <w:i/>
                <w:iCs/>
                <w:sz w:val="24"/>
              </w:rPr>
              <w:br/>
              <w:t>и решения учебной задачи)</w:t>
            </w:r>
          </w:p>
          <w:p w:rsidR="00612C85" w:rsidRPr="00A04185" w:rsidRDefault="00612C85" w:rsidP="009A0E6E">
            <w:pPr>
              <w:autoSpaceDE w:val="0"/>
              <w:autoSpaceDN w:val="0"/>
              <w:adjustRightInd w:val="0"/>
              <w:spacing w:line="264" w:lineRule="auto"/>
              <w:ind w:right="-105"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612C85" w:rsidRPr="00A04185" w:rsidRDefault="00612C85">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612C85" w:rsidRPr="00A04185" w:rsidRDefault="00612C85" w:rsidP="00CF1F60">
            <w:pPr>
              <w:autoSpaceDE w:val="0"/>
              <w:autoSpaceDN w:val="0"/>
              <w:adjustRightInd w:val="0"/>
              <w:ind w:firstLine="0"/>
              <w:jc w:val="left"/>
              <w:rPr>
                <w:rFonts w:eastAsia="Calibri"/>
                <w:sz w:val="24"/>
              </w:rPr>
            </w:pPr>
            <w:r w:rsidRPr="00A04185">
              <w:rPr>
                <w:sz w:val="24"/>
              </w:rPr>
              <w:t>Расширяют свои пред</w:t>
            </w:r>
            <w:r w:rsidR="00CF1F60" w:rsidRPr="00A04185">
              <w:rPr>
                <w:sz w:val="24"/>
              </w:rPr>
              <w:t xml:space="preserve">ставления </w:t>
            </w:r>
            <w:r w:rsidRPr="00A04185">
              <w:rPr>
                <w:sz w:val="24"/>
              </w:rPr>
              <w:t>о красоте деревянного зодчества Руси; получают возможность продолжить учиться: работать с учебником, рабочей тетрадью, организовывать рабочее</w:t>
            </w:r>
          </w:p>
          <w:p w:rsidR="00612C85" w:rsidRPr="00A04185" w:rsidRDefault="00612C85" w:rsidP="00CF1F60">
            <w:pPr>
              <w:autoSpaceDE w:val="0"/>
              <w:autoSpaceDN w:val="0"/>
              <w:adjustRightInd w:val="0"/>
              <w:spacing w:line="252" w:lineRule="auto"/>
              <w:ind w:firstLine="0"/>
              <w:jc w:val="left"/>
              <w:rPr>
                <w:rFonts w:eastAsia="Calibri"/>
                <w:sz w:val="24"/>
              </w:rPr>
            </w:pPr>
            <w:r w:rsidRPr="00A04185">
              <w:rPr>
                <w:rFonts w:eastAsia="Calibri"/>
                <w:sz w:val="24"/>
              </w:rPr>
              <w:t xml:space="preserve">место, использовать художественные материалы и инструменты для работы; усваивают суть понятий «асимметрия», «декор», «композиция»; знакомятся с русским народным жилищем, </w:t>
            </w:r>
            <w:r w:rsidRPr="00A04185">
              <w:rPr>
                <w:rFonts w:eastAsia="Calibri"/>
                <w:sz w:val="24"/>
              </w:rPr>
              <w:lastRenderedPageBreak/>
              <w:t>его декором.</w:t>
            </w:r>
          </w:p>
          <w:p w:rsidR="00612C85" w:rsidRPr="00A04185" w:rsidRDefault="00612C85" w:rsidP="00CF1F60">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612C85" w:rsidRPr="00A04185" w:rsidRDefault="00612C85" w:rsidP="00612C85">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Личностные: </w:t>
            </w:r>
          </w:p>
          <w:p w:rsidR="00612C85" w:rsidRPr="00A04185" w:rsidRDefault="00612C85" w:rsidP="00612C85">
            <w:pPr>
              <w:autoSpaceDE w:val="0"/>
              <w:autoSpaceDN w:val="0"/>
              <w:adjustRightInd w:val="0"/>
              <w:ind w:firstLine="0"/>
              <w:jc w:val="left"/>
              <w:rPr>
                <w:rFonts w:eastAsia="Calibri"/>
                <w:sz w:val="24"/>
              </w:rPr>
            </w:pPr>
            <w:r w:rsidRPr="00A04185">
              <w:rPr>
                <w:sz w:val="24"/>
              </w:rPr>
              <w:t xml:space="preserve">имеют мотивацию к  учебной деятельности, навыки сотрудничества со взрослыми </w:t>
            </w:r>
            <w:r w:rsidRPr="00A04185">
              <w:rPr>
                <w:sz w:val="24"/>
              </w:rPr>
              <w:br/>
              <w:t>и сверстниками в разных ситуациях, отзывчивы к красоте деревянного зодчества Руси.</w:t>
            </w:r>
          </w:p>
          <w:p w:rsidR="00612C85" w:rsidRPr="00A04185" w:rsidRDefault="00612C85" w:rsidP="00612C85">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612C85" w:rsidRPr="00A04185" w:rsidRDefault="00612C85" w:rsidP="00612C85">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612C85" w:rsidRPr="00A04185" w:rsidRDefault="00612C85" w:rsidP="00612C85">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612C85" w:rsidRPr="00A04185" w:rsidRDefault="00612C85" w:rsidP="00612C85">
            <w:pPr>
              <w:widowControl w:val="0"/>
              <w:autoSpaceDE w:val="0"/>
              <w:autoSpaceDN w:val="0"/>
              <w:adjustRightInd w:val="0"/>
              <w:ind w:firstLine="0"/>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w:t>
            </w:r>
            <w:r w:rsidRPr="00A04185">
              <w:rPr>
                <w:sz w:val="24"/>
              </w:rPr>
              <w:lastRenderedPageBreak/>
              <w:t>мать оценку своей работы, высказанную педагогом или сверстниками.</w:t>
            </w:r>
          </w:p>
          <w:p w:rsidR="00612C85" w:rsidRPr="00A04185" w:rsidRDefault="00612C85" w:rsidP="00612C85">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612C85" w:rsidRPr="00A04185" w:rsidRDefault="00612C85" w:rsidP="00612C85">
            <w:pPr>
              <w:widowControl w:val="0"/>
              <w:autoSpaceDE w:val="0"/>
              <w:autoSpaceDN w:val="0"/>
              <w:adjustRightInd w:val="0"/>
              <w:ind w:firstLine="0"/>
              <w:rPr>
                <w:sz w:val="24"/>
              </w:rPr>
            </w:pPr>
            <w:r w:rsidRPr="00A04185">
              <w:rPr>
                <w:sz w:val="24"/>
              </w:rPr>
              <w:t xml:space="preserve">уметь активно слушать одноклассников, учителя, вступать в коллективное учебное сотрудничество, совместно рассуждать </w:t>
            </w:r>
          </w:p>
          <w:p w:rsidR="00612C85" w:rsidRPr="00A04185" w:rsidRDefault="00612C85" w:rsidP="00612C85">
            <w:pPr>
              <w:widowControl w:val="0"/>
              <w:autoSpaceDE w:val="0"/>
              <w:autoSpaceDN w:val="0"/>
              <w:adjustRightInd w:val="0"/>
              <w:ind w:firstLine="0"/>
              <w:rPr>
                <w:sz w:val="24"/>
              </w:rPr>
            </w:pPr>
            <w:r w:rsidRPr="00A04185">
              <w:rPr>
                <w:sz w:val="24"/>
              </w:rPr>
              <w:t>и находить ответы на вопросы, формулировать их; использовать образную речь при описании пейзажей, показывая чуткость к меткому слову в устном народном творчестве.</w:t>
            </w:r>
          </w:p>
        </w:tc>
        <w:tc>
          <w:tcPr>
            <w:tcW w:w="3549" w:type="dxa"/>
            <w:tcBorders>
              <w:top w:val="single" w:sz="4" w:space="0" w:color="000000"/>
              <w:left w:val="single" w:sz="4" w:space="0" w:color="000000"/>
              <w:bottom w:val="single" w:sz="4" w:space="0" w:color="000000"/>
              <w:right w:val="single" w:sz="4" w:space="0" w:color="000000"/>
            </w:tcBorders>
            <w:hideMark/>
          </w:tcPr>
          <w:p w:rsidR="00612C85" w:rsidRPr="00A04185" w:rsidRDefault="00612C85" w:rsidP="00E24B1F">
            <w:pPr>
              <w:autoSpaceDE w:val="0"/>
              <w:autoSpaceDN w:val="0"/>
              <w:adjustRightInd w:val="0"/>
              <w:spacing w:line="264" w:lineRule="auto"/>
              <w:ind w:firstLine="0"/>
              <w:jc w:val="left"/>
              <w:rPr>
                <w:rFonts w:eastAsia="Calibri"/>
                <w:sz w:val="24"/>
              </w:rPr>
            </w:pPr>
            <w:r w:rsidRPr="00A04185">
              <w:rPr>
                <w:rFonts w:eastAsia="Calibri"/>
                <w:i/>
                <w:iCs/>
                <w:sz w:val="24"/>
              </w:rPr>
              <w:lastRenderedPageBreak/>
              <w:t xml:space="preserve">Узнают: </w:t>
            </w:r>
            <w:r w:rsidRPr="00A04185">
              <w:rPr>
                <w:rFonts w:eastAsia="Calibri"/>
                <w:sz w:val="24"/>
              </w:rPr>
              <w:t>об особенностях деревянного храмового зодчества, основной конструкции деревянной деревенской церкви (четверик, восьмерик, крыльцо-гульбище, купол).</w:t>
            </w:r>
          </w:p>
          <w:p w:rsidR="00612C85" w:rsidRPr="00A04185" w:rsidRDefault="00612C85" w:rsidP="00E24B1F">
            <w:pPr>
              <w:autoSpaceDE w:val="0"/>
              <w:autoSpaceDN w:val="0"/>
              <w:adjustRightInd w:val="0"/>
              <w:spacing w:line="264" w:lineRule="auto"/>
              <w:ind w:firstLine="0"/>
              <w:jc w:val="left"/>
              <w:rPr>
                <w:rFonts w:eastAsia="Calibri"/>
                <w:sz w:val="24"/>
              </w:rPr>
            </w:pPr>
            <w:r w:rsidRPr="00A04185">
              <w:rPr>
                <w:rFonts w:eastAsia="Calibri"/>
                <w:i/>
                <w:iCs/>
                <w:sz w:val="24"/>
              </w:rPr>
              <w:t xml:space="preserve">Научатся </w:t>
            </w:r>
            <w:r w:rsidRPr="00A04185">
              <w:rPr>
                <w:rFonts w:eastAsia="Calibri"/>
                <w:sz w:val="24"/>
              </w:rPr>
              <w:t>определять основные пропорции, характерные формы деревянных, жилых построек.</w:t>
            </w:r>
          </w:p>
          <w:p w:rsidR="005E5805" w:rsidRPr="00A04185" w:rsidRDefault="00612C85" w:rsidP="005E5805">
            <w:pPr>
              <w:pStyle w:val="ParagraphStyle"/>
              <w:spacing w:line="264" w:lineRule="auto"/>
              <w:rPr>
                <w:rFonts w:ascii="Times New Roman" w:eastAsia="Calibri" w:hAnsi="Times New Roman" w:cs="Times New Roman"/>
              </w:rPr>
            </w:pPr>
            <w:r w:rsidRPr="00A04185">
              <w:rPr>
                <w:rFonts w:ascii="Times New Roman" w:eastAsia="Calibri" w:hAnsi="Times New Roman" w:cs="Times New Roman"/>
              </w:rPr>
              <w:t xml:space="preserve">Создание коллективного панно «Деревенька». </w:t>
            </w:r>
            <w:r w:rsidR="005E5805" w:rsidRPr="00A04185">
              <w:rPr>
                <w:rFonts w:ascii="Times New Roman" w:eastAsia="Calibri" w:hAnsi="Times New Roman" w:cs="Times New Roman"/>
              </w:rPr>
              <w:t>Знакомство с русской деревянной архитектурой. Храмовая архитектура. Древний деревянный храм. Шатровый храм. Памятники русского деревянного зодчества в Кижах.</w:t>
            </w:r>
          </w:p>
          <w:p w:rsidR="005E5805" w:rsidRPr="00A04185" w:rsidRDefault="005E5805" w:rsidP="005E5805">
            <w:pPr>
              <w:autoSpaceDE w:val="0"/>
              <w:autoSpaceDN w:val="0"/>
              <w:adjustRightInd w:val="0"/>
              <w:spacing w:line="264" w:lineRule="auto"/>
              <w:ind w:firstLine="0"/>
              <w:jc w:val="left"/>
              <w:rPr>
                <w:rFonts w:eastAsia="Calibri"/>
                <w:sz w:val="24"/>
              </w:rPr>
            </w:pPr>
            <w:r w:rsidRPr="00A04185">
              <w:rPr>
                <w:rFonts w:eastAsia="Calibri"/>
                <w:sz w:val="24"/>
              </w:rPr>
              <w:t>Учебник, с. 20–26.</w:t>
            </w:r>
          </w:p>
          <w:p w:rsidR="005E5805" w:rsidRPr="00A04185" w:rsidRDefault="005E5805" w:rsidP="005E5805">
            <w:pPr>
              <w:autoSpaceDE w:val="0"/>
              <w:autoSpaceDN w:val="0"/>
              <w:adjustRightInd w:val="0"/>
              <w:spacing w:line="264" w:lineRule="auto"/>
              <w:ind w:firstLine="0"/>
              <w:jc w:val="left"/>
              <w:rPr>
                <w:rFonts w:eastAsia="Calibri"/>
                <w:sz w:val="24"/>
              </w:rPr>
            </w:pPr>
            <w:r w:rsidRPr="00A04185">
              <w:rPr>
                <w:rFonts w:eastAsia="Calibri"/>
                <w:i/>
                <w:iCs/>
                <w:sz w:val="24"/>
              </w:rPr>
              <w:lastRenderedPageBreak/>
              <w:t xml:space="preserve">Мультимедийный ряд: </w:t>
            </w:r>
            <w:r w:rsidRPr="00A04185">
              <w:rPr>
                <w:rFonts w:eastAsia="Calibri"/>
                <w:sz w:val="24"/>
              </w:rPr>
              <w:t xml:space="preserve">презентация «Русская изба» </w:t>
            </w:r>
          </w:p>
          <w:p w:rsidR="00612C85" w:rsidRPr="00A04185" w:rsidRDefault="00612C85" w:rsidP="00E24B1F">
            <w:pPr>
              <w:autoSpaceDE w:val="0"/>
              <w:autoSpaceDN w:val="0"/>
              <w:adjustRightInd w:val="0"/>
              <w:spacing w:line="264" w:lineRule="auto"/>
              <w:ind w:firstLine="0"/>
              <w:jc w:val="left"/>
              <w:rPr>
                <w:rFonts w:eastAsia="Calibri"/>
                <w:sz w:val="24"/>
              </w:rPr>
            </w:pPr>
          </w:p>
          <w:p w:rsidR="00612C85" w:rsidRPr="00A04185" w:rsidRDefault="00612C85" w:rsidP="00E24B1F">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612C85" w:rsidRPr="00A04185" w:rsidRDefault="00612C85">
            <w:pPr>
              <w:rPr>
                <w:sz w:val="24"/>
              </w:rPr>
            </w:pPr>
          </w:p>
        </w:tc>
      </w:tr>
      <w:tr w:rsidR="00F337BF" w:rsidRPr="00A04185" w:rsidTr="00E24B1F">
        <w:trPr>
          <w:trHeight w:val="12"/>
        </w:trPr>
        <w:tc>
          <w:tcPr>
            <w:tcW w:w="1018" w:type="dxa"/>
            <w:tcBorders>
              <w:top w:val="single" w:sz="4" w:space="0" w:color="000000"/>
              <w:left w:val="single" w:sz="4" w:space="0" w:color="000000"/>
              <w:bottom w:val="single" w:sz="4" w:space="0" w:color="000000"/>
              <w:right w:val="single" w:sz="4" w:space="0" w:color="000000"/>
            </w:tcBorders>
          </w:tcPr>
          <w:p w:rsidR="00F337BF" w:rsidRPr="00A04185" w:rsidRDefault="00F337BF">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F337BF" w:rsidRPr="00A04185" w:rsidRDefault="00201751">
            <w:pPr>
              <w:pStyle w:val="ParagraphStyle"/>
              <w:spacing w:line="276" w:lineRule="auto"/>
              <w:jc w:val="center"/>
              <w:rPr>
                <w:rFonts w:ascii="Times New Roman" w:hAnsi="Times New Roman" w:cs="Times New Roman"/>
              </w:rPr>
            </w:pPr>
            <w:r w:rsidRPr="00A04185">
              <w:rPr>
                <w:rFonts w:ascii="Times New Roman" w:hAnsi="Times New Roman" w:cs="Times New Roman"/>
              </w:rPr>
              <w:t>5.</w:t>
            </w:r>
          </w:p>
        </w:tc>
        <w:tc>
          <w:tcPr>
            <w:tcW w:w="1791" w:type="dxa"/>
            <w:tcBorders>
              <w:top w:val="single" w:sz="4" w:space="0" w:color="000000"/>
              <w:left w:val="single" w:sz="4" w:space="0" w:color="000000"/>
              <w:bottom w:val="single" w:sz="4" w:space="0" w:color="000000"/>
              <w:right w:val="single" w:sz="4" w:space="0" w:color="000000"/>
            </w:tcBorders>
            <w:hideMark/>
          </w:tcPr>
          <w:p w:rsidR="00201751" w:rsidRPr="00A04185" w:rsidRDefault="00201751" w:rsidP="00201751">
            <w:pPr>
              <w:autoSpaceDE w:val="0"/>
              <w:autoSpaceDN w:val="0"/>
              <w:adjustRightInd w:val="0"/>
              <w:spacing w:line="264" w:lineRule="auto"/>
              <w:ind w:firstLine="0"/>
              <w:jc w:val="left"/>
              <w:rPr>
                <w:rFonts w:eastAsia="Calibri"/>
                <w:sz w:val="24"/>
              </w:rPr>
            </w:pPr>
            <w:r w:rsidRPr="00A04185">
              <w:rPr>
                <w:rFonts w:eastAsia="Calibri"/>
                <w:sz w:val="24"/>
              </w:rPr>
              <w:t xml:space="preserve">Красота человека. Русская красавица </w:t>
            </w:r>
          </w:p>
          <w:p w:rsidR="00F337BF" w:rsidRPr="00A04185" w:rsidRDefault="00201751" w:rsidP="00201751">
            <w:pPr>
              <w:autoSpaceDE w:val="0"/>
              <w:autoSpaceDN w:val="0"/>
              <w:adjustRightInd w:val="0"/>
              <w:spacing w:line="264" w:lineRule="auto"/>
              <w:ind w:right="-105" w:firstLine="0"/>
              <w:jc w:val="left"/>
              <w:rPr>
                <w:rFonts w:eastAsia="Calibri"/>
                <w:i/>
                <w:iCs/>
                <w:sz w:val="24"/>
              </w:rPr>
            </w:pPr>
            <w:r w:rsidRPr="00A04185">
              <w:rPr>
                <w:rFonts w:eastAsia="Calibri"/>
                <w:i/>
                <w:iCs/>
                <w:sz w:val="24"/>
              </w:rPr>
              <w:t>(урок постановки и решения учебной задачи)</w:t>
            </w:r>
          </w:p>
        </w:tc>
        <w:tc>
          <w:tcPr>
            <w:tcW w:w="709" w:type="dxa"/>
            <w:tcBorders>
              <w:top w:val="single" w:sz="4" w:space="0" w:color="000000"/>
              <w:left w:val="single" w:sz="4" w:space="0" w:color="000000"/>
              <w:bottom w:val="single" w:sz="4" w:space="0" w:color="000000"/>
              <w:right w:val="single" w:sz="4" w:space="0" w:color="000000"/>
            </w:tcBorders>
            <w:hideMark/>
          </w:tcPr>
          <w:p w:rsidR="00F337BF" w:rsidRPr="00A04185" w:rsidRDefault="00F337BF">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vAlign w:val="center"/>
            <w:hideMark/>
          </w:tcPr>
          <w:p w:rsidR="009C3F44" w:rsidRPr="00A04185" w:rsidRDefault="003A5AE2" w:rsidP="009C3F44">
            <w:pPr>
              <w:pStyle w:val="ParagraphStyle"/>
              <w:spacing w:line="264" w:lineRule="auto"/>
              <w:rPr>
                <w:rFonts w:ascii="Times New Roman" w:eastAsia="Calibri" w:hAnsi="Times New Roman" w:cs="Times New Roman"/>
              </w:rPr>
            </w:pPr>
            <w:r w:rsidRPr="00A04185">
              <w:rPr>
                <w:rFonts w:ascii="Times New Roman" w:hAnsi="Times New Roman" w:cs="Times New Roman"/>
              </w:rPr>
              <w:t>Р</w:t>
            </w:r>
            <w:r w:rsidR="009C3F44" w:rsidRPr="00A04185">
              <w:rPr>
                <w:rFonts w:ascii="Times New Roman" w:hAnsi="Times New Roman" w:cs="Times New Roman"/>
              </w:rPr>
              <w:t>асширяют свои пред</w:t>
            </w:r>
            <w:r w:rsidR="00CF1F60" w:rsidRPr="00A04185">
              <w:rPr>
                <w:rFonts w:ascii="Times New Roman" w:hAnsi="Times New Roman" w:cs="Times New Roman"/>
              </w:rPr>
              <w:t xml:space="preserve">ставления </w:t>
            </w:r>
            <w:r w:rsidR="009C3F44" w:rsidRPr="00A04185">
              <w:rPr>
                <w:rFonts w:ascii="Times New Roman" w:hAnsi="Times New Roman" w:cs="Times New Roman"/>
              </w:rPr>
              <w:t xml:space="preserve">о культуре Руси; учатся различать деятельность каждого из Братьев-Мастеров (Мастера Изображения, Мастера Украшения и Мастера Постройки) при создании русского народного костюма; знакомятся с образом русского человека в произведениях художников; получают возможность продолжить учиться: работать с учебником, рабочей тетрадью, организовывать рабочее место, использовать художественные материалы и инструменты </w:t>
            </w:r>
            <w:r w:rsidR="009C3F44" w:rsidRPr="00A04185">
              <w:rPr>
                <w:rFonts w:ascii="Times New Roman" w:hAnsi="Times New Roman" w:cs="Times New Roman"/>
              </w:rPr>
              <w:lastRenderedPageBreak/>
              <w:t xml:space="preserve">для работы; усваивают </w:t>
            </w:r>
            <w:proofErr w:type="spellStart"/>
            <w:r w:rsidR="009C3F44" w:rsidRPr="00A04185">
              <w:rPr>
                <w:rFonts w:ascii="Times New Roman" w:hAnsi="Times New Roman" w:cs="Times New Roman"/>
              </w:rPr>
              <w:t>понятия«декор</w:t>
            </w:r>
            <w:proofErr w:type="spellEnd"/>
            <w:r w:rsidR="009C3F44" w:rsidRPr="00A04185">
              <w:rPr>
                <w:rFonts w:ascii="Times New Roman" w:hAnsi="Times New Roman" w:cs="Times New Roman"/>
              </w:rPr>
              <w:t>», «компози</w:t>
            </w:r>
            <w:r w:rsidR="009C3F44" w:rsidRPr="00A04185">
              <w:rPr>
                <w:rFonts w:ascii="Times New Roman" w:eastAsia="Calibri" w:hAnsi="Times New Roman" w:cs="Times New Roman"/>
              </w:rPr>
              <w:t>ция»; знакомятся с творчеством выдающихся русских художников.</w:t>
            </w:r>
          </w:p>
          <w:p w:rsidR="009C3F44" w:rsidRPr="00A04185" w:rsidRDefault="009C3F44" w:rsidP="009C3F44">
            <w:pPr>
              <w:autoSpaceDE w:val="0"/>
              <w:autoSpaceDN w:val="0"/>
              <w:adjustRightInd w:val="0"/>
              <w:ind w:firstLine="0"/>
              <w:jc w:val="left"/>
              <w:rPr>
                <w:rFonts w:eastAsia="Calibri"/>
                <w:sz w:val="24"/>
              </w:rPr>
            </w:pPr>
          </w:p>
          <w:p w:rsidR="00F337BF" w:rsidRPr="00A04185" w:rsidRDefault="00F337BF" w:rsidP="00612C85">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6C518F" w:rsidRPr="00A04185" w:rsidRDefault="006C518F" w:rsidP="006C518F">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Личностные: </w:t>
            </w:r>
          </w:p>
          <w:p w:rsidR="006C518F" w:rsidRPr="00A04185" w:rsidRDefault="006C518F" w:rsidP="006C518F">
            <w:pPr>
              <w:autoSpaceDE w:val="0"/>
              <w:autoSpaceDN w:val="0"/>
              <w:adjustRightInd w:val="0"/>
              <w:ind w:firstLine="0"/>
              <w:jc w:val="left"/>
              <w:rPr>
                <w:rFonts w:eastAsia="Calibri"/>
                <w:sz w:val="24"/>
              </w:rPr>
            </w:pPr>
            <w:r w:rsidRPr="00A04185">
              <w:rPr>
                <w:sz w:val="24"/>
              </w:rPr>
              <w:t xml:space="preserve">имеют мотивацию к учебной деятельности, навыки сотрудничества со взрослыми </w:t>
            </w:r>
            <w:r w:rsidRPr="00A04185">
              <w:rPr>
                <w:sz w:val="24"/>
              </w:rPr>
              <w:br/>
              <w:t>и сверстниками в разных ситуациях, отзыв</w:t>
            </w:r>
            <w:r w:rsidR="00CF1F60" w:rsidRPr="00A04185">
              <w:rPr>
                <w:sz w:val="24"/>
              </w:rPr>
              <w:t xml:space="preserve">чивы </w:t>
            </w:r>
            <w:r w:rsidRPr="00A04185">
              <w:rPr>
                <w:sz w:val="24"/>
              </w:rPr>
              <w:t>к красоте образа русской красавицы.</w:t>
            </w:r>
          </w:p>
          <w:p w:rsidR="006C518F" w:rsidRPr="00A04185" w:rsidRDefault="006C518F" w:rsidP="006C518F">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6C518F" w:rsidRPr="00A04185" w:rsidRDefault="006C518F" w:rsidP="006C518F">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6C518F" w:rsidRPr="00A04185" w:rsidRDefault="006C518F" w:rsidP="006C518F">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6C518F" w:rsidRPr="00A04185" w:rsidRDefault="006C518F" w:rsidP="006C518F">
            <w:pPr>
              <w:widowControl w:val="0"/>
              <w:autoSpaceDE w:val="0"/>
              <w:autoSpaceDN w:val="0"/>
              <w:adjustRightInd w:val="0"/>
              <w:ind w:firstLine="0"/>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6C518F" w:rsidRPr="00A04185" w:rsidRDefault="006C518F" w:rsidP="006C518F">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F337BF" w:rsidRPr="00A04185" w:rsidRDefault="006C518F" w:rsidP="006C518F">
            <w:pPr>
              <w:widowControl w:val="0"/>
              <w:autoSpaceDE w:val="0"/>
              <w:autoSpaceDN w:val="0"/>
              <w:adjustRightInd w:val="0"/>
              <w:ind w:firstLine="0"/>
              <w:rPr>
                <w:sz w:val="24"/>
              </w:rPr>
            </w:pPr>
            <w:r w:rsidRPr="00A04185">
              <w:rPr>
                <w:sz w:val="24"/>
              </w:rPr>
              <w:t xml:space="preserve">уметь строить понятные речевые высказывания, слушать собеседника и вести диалог; </w:t>
            </w:r>
            <w:r w:rsidRPr="00A04185">
              <w:rPr>
                <w:sz w:val="24"/>
              </w:rPr>
              <w:lastRenderedPageBreak/>
              <w:t>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3A5AE2" w:rsidRPr="00A04185" w:rsidRDefault="003A5AE2" w:rsidP="003A5AE2">
            <w:pPr>
              <w:autoSpaceDE w:val="0"/>
              <w:autoSpaceDN w:val="0"/>
              <w:adjustRightInd w:val="0"/>
              <w:spacing w:line="264" w:lineRule="auto"/>
              <w:ind w:firstLine="0"/>
              <w:jc w:val="left"/>
              <w:rPr>
                <w:rFonts w:eastAsia="Calibri"/>
                <w:sz w:val="24"/>
              </w:rPr>
            </w:pPr>
            <w:r w:rsidRPr="00A04185">
              <w:rPr>
                <w:rFonts w:eastAsia="Calibri"/>
                <w:i/>
                <w:iCs/>
                <w:sz w:val="24"/>
              </w:rPr>
              <w:lastRenderedPageBreak/>
              <w:t xml:space="preserve">Узнают: </w:t>
            </w:r>
            <w:r w:rsidRPr="00A04185">
              <w:rPr>
                <w:rFonts w:eastAsia="Calibri"/>
                <w:sz w:val="24"/>
              </w:rPr>
              <w:t>о конструкции русского народного костюма, о роли и особенностях женских головных уборов.</w:t>
            </w:r>
          </w:p>
          <w:p w:rsidR="003A5AE2" w:rsidRPr="00A04185" w:rsidRDefault="003A5AE2" w:rsidP="003A5AE2">
            <w:pPr>
              <w:autoSpaceDE w:val="0"/>
              <w:autoSpaceDN w:val="0"/>
              <w:adjustRightInd w:val="0"/>
              <w:spacing w:line="264" w:lineRule="auto"/>
              <w:ind w:firstLine="0"/>
              <w:jc w:val="left"/>
              <w:rPr>
                <w:rFonts w:eastAsia="Calibri"/>
                <w:sz w:val="24"/>
              </w:rPr>
            </w:pPr>
            <w:r w:rsidRPr="00A04185">
              <w:rPr>
                <w:rFonts w:eastAsia="Calibri"/>
                <w:i/>
                <w:iCs/>
                <w:sz w:val="24"/>
              </w:rPr>
              <w:t xml:space="preserve">Научатся: </w:t>
            </w:r>
            <w:r w:rsidRPr="00A04185">
              <w:rPr>
                <w:rFonts w:eastAsia="Calibri"/>
                <w:sz w:val="24"/>
              </w:rPr>
              <w:t>понимать и анализировать конструкцию русского</w:t>
            </w:r>
          </w:p>
          <w:p w:rsidR="005E5805" w:rsidRPr="00A04185" w:rsidRDefault="005E5805" w:rsidP="005E5805">
            <w:pPr>
              <w:autoSpaceDE w:val="0"/>
              <w:autoSpaceDN w:val="0"/>
              <w:adjustRightInd w:val="0"/>
              <w:spacing w:line="264" w:lineRule="auto"/>
              <w:ind w:firstLine="0"/>
              <w:jc w:val="left"/>
              <w:rPr>
                <w:rFonts w:eastAsia="Calibri"/>
                <w:sz w:val="24"/>
              </w:rPr>
            </w:pPr>
            <w:r w:rsidRPr="00A04185">
              <w:rPr>
                <w:rFonts w:eastAsia="Calibri"/>
                <w:sz w:val="24"/>
              </w:rPr>
              <w:t>народного костюма; характеризовать и эстетически оценивать образ человека в произведениях художников; создавать женские и мужские народные образы (портреты); работать живописными материалами.</w:t>
            </w:r>
          </w:p>
          <w:p w:rsidR="005E5805" w:rsidRPr="00A04185" w:rsidRDefault="005E5805" w:rsidP="005E5805">
            <w:pPr>
              <w:pStyle w:val="ParagraphStyle"/>
              <w:spacing w:line="264" w:lineRule="auto"/>
              <w:rPr>
                <w:rFonts w:ascii="Times New Roman" w:eastAsia="Calibri" w:hAnsi="Times New Roman" w:cs="Times New Roman"/>
              </w:rPr>
            </w:pPr>
            <w:r w:rsidRPr="00A04185">
              <w:rPr>
                <w:rFonts w:ascii="Times New Roman" w:eastAsia="Calibri" w:hAnsi="Times New Roman" w:cs="Times New Roman"/>
              </w:rPr>
              <w:t xml:space="preserve">Образ женской </w:t>
            </w:r>
            <w:r w:rsidRPr="00A04185">
              <w:rPr>
                <w:rFonts w:ascii="Times New Roman" w:eastAsia="Calibri" w:hAnsi="Times New Roman" w:cs="Times New Roman"/>
              </w:rPr>
              <w:br/>
              <w:t xml:space="preserve">и мужской красоты. Представление народа о красоте человека, связанное с традициями жизни и труда </w:t>
            </w:r>
            <w:r w:rsidRPr="00A04185">
              <w:rPr>
                <w:rFonts w:ascii="Times New Roman" w:eastAsia="Calibri" w:hAnsi="Times New Roman" w:cs="Times New Roman"/>
              </w:rPr>
              <w:br/>
              <w:t>в определенных природных и исторических условиях. Традиционная</w:t>
            </w:r>
            <w:r w:rsidRPr="00A04185">
              <w:rPr>
                <w:rFonts w:ascii="Times New Roman" w:hAnsi="Times New Roman" w:cs="Times New Roman"/>
              </w:rPr>
              <w:t xml:space="preserve"> </w:t>
            </w:r>
            <w:r w:rsidRPr="00A04185">
              <w:rPr>
                <w:rFonts w:ascii="Times New Roman" w:eastAsia="Calibri" w:hAnsi="Times New Roman" w:cs="Times New Roman"/>
              </w:rPr>
              <w:t xml:space="preserve">одежда как выражение образа красоты человека. Женский </w:t>
            </w:r>
            <w:r w:rsidRPr="00A04185">
              <w:rPr>
                <w:rFonts w:ascii="Times New Roman" w:eastAsia="Calibri" w:hAnsi="Times New Roman" w:cs="Times New Roman"/>
              </w:rPr>
              <w:lastRenderedPageBreak/>
              <w:t xml:space="preserve">и мужской праздничный костюм – концентрация народных представлений </w:t>
            </w:r>
            <w:r w:rsidRPr="00A04185">
              <w:rPr>
                <w:rFonts w:ascii="Times New Roman" w:eastAsia="Calibri" w:hAnsi="Times New Roman" w:cs="Times New Roman"/>
              </w:rPr>
              <w:br/>
              <w:t xml:space="preserve">об устройстве мира;  украшения </w:t>
            </w:r>
            <w:r w:rsidRPr="00A04185">
              <w:rPr>
                <w:rFonts w:ascii="Times New Roman" w:eastAsia="Calibri" w:hAnsi="Times New Roman" w:cs="Times New Roman"/>
              </w:rPr>
              <w:br/>
              <w:t xml:space="preserve">и их значение; </w:t>
            </w:r>
            <w:r w:rsidRPr="00A04185">
              <w:rPr>
                <w:rFonts w:ascii="Times New Roman" w:eastAsia="Calibri" w:hAnsi="Times New Roman" w:cs="Times New Roman"/>
              </w:rPr>
              <w:br/>
              <w:t xml:space="preserve">образ русского человека в произведениях искусства. </w:t>
            </w:r>
          </w:p>
          <w:p w:rsidR="005E5805" w:rsidRPr="00A04185" w:rsidRDefault="005E5805" w:rsidP="005E5805">
            <w:pPr>
              <w:autoSpaceDE w:val="0"/>
              <w:autoSpaceDN w:val="0"/>
              <w:adjustRightInd w:val="0"/>
              <w:spacing w:line="264" w:lineRule="auto"/>
              <w:ind w:firstLine="0"/>
              <w:jc w:val="left"/>
              <w:rPr>
                <w:rFonts w:eastAsia="Calibri"/>
                <w:sz w:val="24"/>
              </w:rPr>
            </w:pPr>
            <w:r w:rsidRPr="00A04185">
              <w:rPr>
                <w:rFonts w:eastAsia="Calibri"/>
                <w:sz w:val="24"/>
              </w:rPr>
              <w:t>Учебник, с. 34–39.</w:t>
            </w:r>
          </w:p>
          <w:p w:rsidR="00F337BF" w:rsidRPr="00A04185" w:rsidRDefault="005E5805" w:rsidP="00E24B1F">
            <w:pPr>
              <w:autoSpaceDE w:val="0"/>
              <w:autoSpaceDN w:val="0"/>
              <w:adjustRightInd w:val="0"/>
              <w:spacing w:line="264" w:lineRule="auto"/>
              <w:ind w:firstLine="0"/>
              <w:jc w:val="left"/>
              <w:rPr>
                <w:rFonts w:eastAsia="Calibri"/>
                <w:sz w:val="24"/>
              </w:rPr>
            </w:pPr>
            <w:r w:rsidRPr="00A04185">
              <w:rPr>
                <w:rFonts w:eastAsia="Calibri"/>
                <w:i/>
                <w:iCs/>
                <w:sz w:val="24"/>
              </w:rPr>
              <w:t>Мультимедийный ряд:</w:t>
            </w:r>
            <w:r w:rsidRPr="00A04185">
              <w:rPr>
                <w:rFonts w:eastAsia="Calibri"/>
                <w:sz w:val="24"/>
              </w:rPr>
              <w:t xml:space="preserve"> презентация «Народный праздничный костюм»</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F337BF" w:rsidRPr="00A04185" w:rsidRDefault="00F337BF">
            <w:pPr>
              <w:rPr>
                <w:sz w:val="24"/>
              </w:rPr>
            </w:pPr>
          </w:p>
        </w:tc>
      </w:tr>
      <w:tr w:rsidR="009C3F44" w:rsidRPr="00A04185" w:rsidTr="003A5AE2">
        <w:trPr>
          <w:trHeight w:val="12"/>
        </w:trPr>
        <w:tc>
          <w:tcPr>
            <w:tcW w:w="1018" w:type="dxa"/>
            <w:tcBorders>
              <w:top w:val="single" w:sz="4" w:space="0" w:color="000000"/>
              <w:left w:val="single" w:sz="4" w:space="0" w:color="000000"/>
              <w:bottom w:val="single" w:sz="4" w:space="0" w:color="000000"/>
              <w:right w:val="single" w:sz="4" w:space="0" w:color="000000"/>
            </w:tcBorders>
          </w:tcPr>
          <w:p w:rsidR="009C3F44" w:rsidRPr="00A04185" w:rsidRDefault="009C3F44">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9C3F44" w:rsidRPr="00A04185" w:rsidRDefault="003A5AE2">
            <w:pPr>
              <w:pStyle w:val="ParagraphStyle"/>
              <w:spacing w:line="276" w:lineRule="auto"/>
              <w:jc w:val="center"/>
              <w:rPr>
                <w:rFonts w:ascii="Times New Roman" w:hAnsi="Times New Roman" w:cs="Times New Roman"/>
              </w:rPr>
            </w:pPr>
            <w:r w:rsidRPr="00A04185">
              <w:rPr>
                <w:rFonts w:ascii="Times New Roman" w:hAnsi="Times New Roman" w:cs="Times New Roman"/>
              </w:rPr>
              <w:t>6.</w:t>
            </w:r>
          </w:p>
        </w:tc>
        <w:tc>
          <w:tcPr>
            <w:tcW w:w="1791" w:type="dxa"/>
            <w:tcBorders>
              <w:top w:val="single" w:sz="4" w:space="0" w:color="000000"/>
              <w:left w:val="single" w:sz="4" w:space="0" w:color="000000"/>
              <w:bottom w:val="single" w:sz="4" w:space="0" w:color="000000"/>
              <w:right w:val="single" w:sz="4" w:space="0" w:color="000000"/>
            </w:tcBorders>
            <w:hideMark/>
          </w:tcPr>
          <w:p w:rsidR="00D92139" w:rsidRPr="00A04185" w:rsidRDefault="003A5AE2" w:rsidP="003A5AE2">
            <w:pPr>
              <w:pStyle w:val="ParagraphStyle"/>
              <w:spacing w:line="264" w:lineRule="auto"/>
              <w:rPr>
                <w:rFonts w:ascii="Times New Roman" w:eastAsia="Calibri" w:hAnsi="Times New Roman" w:cs="Times New Roman"/>
              </w:rPr>
            </w:pPr>
            <w:r w:rsidRPr="00A04185">
              <w:rPr>
                <w:rFonts w:ascii="Times New Roman" w:eastAsia="Calibri" w:hAnsi="Times New Roman" w:cs="Times New Roman"/>
              </w:rPr>
              <w:t xml:space="preserve">Образ русского человека в произведениях художников </w:t>
            </w:r>
          </w:p>
          <w:p w:rsidR="003A5AE2" w:rsidRPr="00A04185" w:rsidRDefault="003A5AE2" w:rsidP="003A5AE2">
            <w:pPr>
              <w:pStyle w:val="ParagraphStyle"/>
              <w:spacing w:line="264" w:lineRule="auto"/>
              <w:rPr>
                <w:rFonts w:ascii="Times New Roman" w:eastAsia="Calibri" w:hAnsi="Times New Roman" w:cs="Times New Roman"/>
                <w:i/>
                <w:iCs/>
              </w:rPr>
            </w:pPr>
            <w:r w:rsidRPr="00A04185">
              <w:rPr>
                <w:rFonts w:ascii="Times New Roman" w:eastAsia="Calibri" w:hAnsi="Times New Roman" w:cs="Times New Roman"/>
                <w:i/>
                <w:iCs/>
              </w:rPr>
              <w:t>(урок поста</w:t>
            </w:r>
            <w:r w:rsidRPr="00A04185">
              <w:rPr>
                <w:rFonts w:ascii="Times New Roman" w:hAnsi="Times New Roman" w:cs="Times New Roman"/>
                <w:i/>
                <w:iCs/>
              </w:rPr>
              <w:t xml:space="preserve"> </w:t>
            </w:r>
            <w:proofErr w:type="spellStart"/>
            <w:proofErr w:type="gramStart"/>
            <w:r w:rsidRPr="00A04185">
              <w:rPr>
                <w:rFonts w:ascii="Times New Roman" w:eastAsia="Calibri" w:hAnsi="Times New Roman" w:cs="Times New Roman"/>
                <w:i/>
                <w:iCs/>
              </w:rPr>
              <w:t>новки</w:t>
            </w:r>
            <w:proofErr w:type="spellEnd"/>
            <w:r w:rsidRPr="00A04185">
              <w:rPr>
                <w:rFonts w:ascii="Times New Roman" w:eastAsia="Calibri" w:hAnsi="Times New Roman" w:cs="Times New Roman"/>
                <w:i/>
                <w:iCs/>
              </w:rPr>
              <w:t xml:space="preserve">  и</w:t>
            </w:r>
            <w:proofErr w:type="gramEnd"/>
            <w:r w:rsidRPr="00A04185">
              <w:rPr>
                <w:rFonts w:ascii="Times New Roman" w:eastAsia="Calibri" w:hAnsi="Times New Roman" w:cs="Times New Roman"/>
                <w:i/>
                <w:iCs/>
              </w:rPr>
              <w:t xml:space="preserve"> решения учебной задачи)  </w:t>
            </w:r>
          </w:p>
          <w:p w:rsidR="003A5AE2" w:rsidRPr="00A04185" w:rsidRDefault="003A5AE2" w:rsidP="003A5AE2">
            <w:pPr>
              <w:autoSpaceDE w:val="0"/>
              <w:autoSpaceDN w:val="0"/>
              <w:adjustRightInd w:val="0"/>
              <w:spacing w:line="264" w:lineRule="auto"/>
              <w:ind w:firstLine="0"/>
              <w:jc w:val="left"/>
              <w:rPr>
                <w:rFonts w:eastAsia="Calibri"/>
                <w:i/>
                <w:iCs/>
                <w:sz w:val="24"/>
              </w:rPr>
            </w:pPr>
          </w:p>
          <w:p w:rsidR="009C3F44" w:rsidRPr="00A04185" w:rsidRDefault="009C3F44" w:rsidP="00201751">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9C3F44" w:rsidRPr="00A04185" w:rsidRDefault="009C3F44">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3A5AE2" w:rsidRPr="00A04185" w:rsidRDefault="003A5AE2" w:rsidP="003A5AE2">
            <w:pPr>
              <w:autoSpaceDE w:val="0"/>
              <w:autoSpaceDN w:val="0"/>
              <w:adjustRightInd w:val="0"/>
              <w:ind w:firstLine="0"/>
              <w:jc w:val="left"/>
              <w:rPr>
                <w:rFonts w:eastAsia="Calibri"/>
                <w:sz w:val="24"/>
              </w:rPr>
            </w:pPr>
            <w:r w:rsidRPr="00A04185">
              <w:rPr>
                <w:sz w:val="24"/>
              </w:rPr>
              <w:t>Расширяют свои пред</w:t>
            </w:r>
            <w:r w:rsidR="00CF1F60" w:rsidRPr="00A04185">
              <w:rPr>
                <w:sz w:val="24"/>
              </w:rPr>
              <w:t xml:space="preserve">ставления </w:t>
            </w:r>
            <w:r w:rsidRPr="00A04185">
              <w:rPr>
                <w:sz w:val="24"/>
              </w:rPr>
              <w:t>о культуре Руси; получают возможность продолжить учиться: работать с учебником, рабочей</w:t>
            </w:r>
            <w:r w:rsidRPr="00A04185">
              <w:rPr>
                <w:sz w:val="24"/>
              </w:rPr>
              <w:br/>
              <w:t>тетрадью, организовывать рабочее место, использовать художественные материалы и инструменты для работы; усваивают суть понятий «декор», «композиция», знакомятся с творчеством выдающихся русских художников.</w:t>
            </w:r>
          </w:p>
          <w:p w:rsidR="009C3F44" w:rsidRPr="00A04185" w:rsidRDefault="009C3F44" w:rsidP="003A5AE2">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3A5AE2" w:rsidRPr="00A04185" w:rsidRDefault="003A5AE2" w:rsidP="003A5AE2">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Личностные: </w:t>
            </w:r>
          </w:p>
          <w:p w:rsidR="003A5AE2" w:rsidRPr="00A04185" w:rsidRDefault="003A5AE2" w:rsidP="003A5AE2">
            <w:pPr>
              <w:autoSpaceDE w:val="0"/>
              <w:autoSpaceDN w:val="0"/>
              <w:adjustRightInd w:val="0"/>
              <w:spacing w:line="264" w:lineRule="auto"/>
              <w:ind w:firstLine="0"/>
              <w:jc w:val="left"/>
              <w:rPr>
                <w:rFonts w:eastAsia="Calibri"/>
                <w:sz w:val="24"/>
              </w:rPr>
            </w:pPr>
            <w:r w:rsidRPr="00A04185">
              <w:rPr>
                <w:rFonts w:eastAsia="Calibri"/>
                <w:sz w:val="24"/>
              </w:rPr>
              <w:t xml:space="preserve">имеют мотивацию к учебной деятельности, навыки сотрудничества со взрослыми </w:t>
            </w:r>
            <w:r w:rsidRPr="00A04185">
              <w:rPr>
                <w:rFonts w:eastAsia="Calibri"/>
                <w:sz w:val="24"/>
              </w:rPr>
              <w:br/>
              <w:t>и сверстниками</w:t>
            </w:r>
            <w:r w:rsidR="00CF1F60" w:rsidRPr="00A04185">
              <w:rPr>
                <w:rFonts w:eastAsia="Calibri"/>
                <w:sz w:val="24"/>
              </w:rPr>
              <w:t xml:space="preserve"> в разных ситуациях, отзывчивы </w:t>
            </w:r>
            <w:r w:rsidRPr="00A04185">
              <w:rPr>
                <w:rFonts w:eastAsia="Calibri"/>
                <w:sz w:val="24"/>
              </w:rPr>
              <w:t>к красоте русского народного костюма.</w:t>
            </w:r>
          </w:p>
          <w:p w:rsidR="003A5AE2" w:rsidRPr="00A04185" w:rsidRDefault="003A5AE2" w:rsidP="003A5AE2">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3A5AE2" w:rsidRPr="00A04185" w:rsidRDefault="003A5AE2" w:rsidP="003A5AE2">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3A5AE2" w:rsidRPr="00A04185" w:rsidRDefault="003A5AE2" w:rsidP="003A5AE2">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3A5AE2" w:rsidRPr="00A04185" w:rsidRDefault="003A5AE2" w:rsidP="003A5AE2">
            <w:pPr>
              <w:widowControl w:val="0"/>
              <w:autoSpaceDE w:val="0"/>
              <w:autoSpaceDN w:val="0"/>
              <w:adjustRightInd w:val="0"/>
              <w:ind w:firstLine="0"/>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3A5AE2" w:rsidRPr="00A04185" w:rsidRDefault="003A5AE2" w:rsidP="003A5AE2">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9C3F44" w:rsidRPr="00A04185" w:rsidRDefault="003A5AE2" w:rsidP="003A5AE2">
            <w:pPr>
              <w:pStyle w:val="ParagraphStyle"/>
              <w:spacing w:line="276" w:lineRule="auto"/>
              <w:rPr>
                <w:rFonts w:ascii="Times New Roman" w:hAnsi="Times New Roman" w:cs="Times New Roman"/>
                <w:b/>
                <w:bCs/>
              </w:rPr>
            </w:pPr>
            <w:r w:rsidRPr="00A04185">
              <w:rPr>
                <w:rFonts w:ascii="Times New Roman" w:hAnsi="Times New Roman" w:cs="Times New Roman"/>
              </w:rPr>
              <w:lastRenderedPageBreak/>
              <w:t>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3A5AE2" w:rsidRPr="00A04185" w:rsidRDefault="003A5AE2" w:rsidP="003A5AE2">
            <w:pPr>
              <w:autoSpaceDE w:val="0"/>
              <w:autoSpaceDN w:val="0"/>
              <w:adjustRightInd w:val="0"/>
              <w:spacing w:line="264" w:lineRule="auto"/>
              <w:ind w:firstLine="0"/>
              <w:jc w:val="left"/>
              <w:rPr>
                <w:rFonts w:eastAsia="Calibri"/>
                <w:sz w:val="24"/>
              </w:rPr>
            </w:pPr>
            <w:r w:rsidRPr="00A04185">
              <w:rPr>
                <w:rFonts w:eastAsia="Calibri"/>
                <w:i/>
                <w:iCs/>
                <w:sz w:val="24"/>
              </w:rPr>
              <w:lastRenderedPageBreak/>
              <w:t>Узнают</w:t>
            </w:r>
            <w:r w:rsidRPr="00A04185">
              <w:rPr>
                <w:rFonts w:eastAsia="Calibri"/>
                <w:sz w:val="24"/>
              </w:rPr>
              <w:t xml:space="preserve"> об </w:t>
            </w:r>
            <w:proofErr w:type="gramStart"/>
            <w:r w:rsidRPr="00A04185">
              <w:rPr>
                <w:rFonts w:eastAsia="Calibri"/>
                <w:sz w:val="24"/>
              </w:rPr>
              <w:t>особенностях  конструкции</w:t>
            </w:r>
            <w:proofErr w:type="gramEnd"/>
            <w:r w:rsidRPr="00A04185">
              <w:rPr>
                <w:rFonts w:eastAsia="Calibri"/>
                <w:sz w:val="24"/>
              </w:rPr>
              <w:t xml:space="preserve"> русского народного м</w:t>
            </w:r>
            <w:r w:rsidR="00CF1F60" w:rsidRPr="00A04185">
              <w:rPr>
                <w:rFonts w:eastAsia="Calibri"/>
                <w:sz w:val="24"/>
              </w:rPr>
              <w:t xml:space="preserve">ужского и женского праздничного </w:t>
            </w:r>
            <w:r w:rsidRPr="00A04185">
              <w:rPr>
                <w:rFonts w:eastAsia="Calibri"/>
                <w:sz w:val="24"/>
              </w:rPr>
              <w:t>и повседневного костюма.</w:t>
            </w:r>
          </w:p>
          <w:p w:rsidR="003A5AE2" w:rsidRPr="00A04185" w:rsidRDefault="003A5AE2" w:rsidP="003A5AE2">
            <w:pPr>
              <w:pStyle w:val="ParagraphStyle"/>
              <w:rPr>
                <w:rFonts w:ascii="Times New Roman" w:eastAsia="Calibri" w:hAnsi="Times New Roman" w:cs="Times New Roman"/>
              </w:rPr>
            </w:pPr>
            <w:r w:rsidRPr="00A04185">
              <w:rPr>
                <w:rFonts w:ascii="Times New Roman" w:eastAsia="Calibri" w:hAnsi="Times New Roman" w:cs="Times New Roman"/>
                <w:i/>
                <w:iCs/>
              </w:rPr>
              <w:t xml:space="preserve">Научатся: </w:t>
            </w:r>
            <w:r w:rsidRPr="00A04185">
              <w:rPr>
                <w:rFonts w:ascii="Times New Roman" w:eastAsia="Calibri" w:hAnsi="Times New Roman" w:cs="Times New Roman"/>
              </w:rPr>
              <w:t>изображать фигуру человека в русском народном костюме; воспринимать произведения искусства; оценивать работы товарищей.</w:t>
            </w:r>
          </w:p>
          <w:p w:rsidR="003A5AE2" w:rsidRPr="00A04185" w:rsidRDefault="003A5AE2" w:rsidP="003A5AE2">
            <w:pPr>
              <w:pStyle w:val="ParagraphStyle"/>
              <w:rPr>
                <w:rFonts w:ascii="Times New Roman" w:eastAsia="Calibri" w:hAnsi="Times New Roman" w:cs="Times New Roman"/>
              </w:rPr>
            </w:pPr>
            <w:r w:rsidRPr="00A04185">
              <w:rPr>
                <w:rFonts w:ascii="Times New Roman" w:eastAsia="Calibri" w:hAnsi="Times New Roman" w:cs="Times New Roman"/>
              </w:rPr>
              <w:t>У каждого народа складывается свой образ женской и мужской кр</w:t>
            </w:r>
            <w:r w:rsidR="00CF1F60" w:rsidRPr="00A04185">
              <w:rPr>
                <w:rFonts w:ascii="Times New Roman" w:eastAsia="Calibri" w:hAnsi="Times New Roman" w:cs="Times New Roman"/>
              </w:rPr>
              <w:t xml:space="preserve">асоты. Образ русского человека </w:t>
            </w:r>
            <w:proofErr w:type="gramStart"/>
            <w:r w:rsidRPr="00A04185">
              <w:rPr>
                <w:rFonts w:ascii="Times New Roman" w:eastAsia="Calibri" w:hAnsi="Times New Roman" w:cs="Times New Roman"/>
              </w:rPr>
              <w:t>в  произведениях</w:t>
            </w:r>
            <w:proofErr w:type="gramEnd"/>
            <w:r w:rsidRPr="00A04185">
              <w:rPr>
                <w:rFonts w:ascii="Times New Roman" w:eastAsia="Calibri" w:hAnsi="Times New Roman" w:cs="Times New Roman"/>
              </w:rPr>
              <w:t xml:space="preserve"> искусства. Изобразительное искус</w:t>
            </w:r>
            <w:r w:rsidRPr="00A04185">
              <w:rPr>
                <w:rFonts w:ascii="Times New Roman" w:hAnsi="Times New Roman" w:cs="Times New Roman"/>
              </w:rPr>
              <w:t xml:space="preserve"> </w:t>
            </w:r>
            <w:proofErr w:type="spellStart"/>
            <w:r w:rsidRPr="00A04185">
              <w:rPr>
                <w:rFonts w:ascii="Times New Roman" w:eastAsia="Calibri" w:hAnsi="Times New Roman" w:cs="Times New Roman"/>
              </w:rPr>
              <w:t>ство</w:t>
            </w:r>
            <w:proofErr w:type="spellEnd"/>
            <w:r w:rsidRPr="00A04185">
              <w:rPr>
                <w:rFonts w:ascii="Times New Roman" w:eastAsia="Calibri" w:hAnsi="Times New Roman" w:cs="Times New Roman"/>
              </w:rPr>
              <w:t xml:space="preserve">, «кокошник», «лобная повязка», портрет, образ, цвет, тон, композиция. </w:t>
            </w:r>
          </w:p>
          <w:p w:rsidR="003A5AE2" w:rsidRPr="00A04185" w:rsidRDefault="003A5AE2" w:rsidP="003A5AE2">
            <w:pPr>
              <w:autoSpaceDE w:val="0"/>
              <w:autoSpaceDN w:val="0"/>
              <w:adjustRightInd w:val="0"/>
              <w:spacing w:line="264" w:lineRule="auto"/>
              <w:ind w:firstLine="0"/>
              <w:jc w:val="left"/>
              <w:rPr>
                <w:rFonts w:eastAsia="Calibri"/>
                <w:sz w:val="24"/>
              </w:rPr>
            </w:pPr>
            <w:r w:rsidRPr="00A04185">
              <w:rPr>
                <w:rFonts w:eastAsia="Calibri"/>
                <w:sz w:val="24"/>
              </w:rPr>
              <w:t>Учебник, с. 34–39.</w:t>
            </w:r>
          </w:p>
          <w:p w:rsidR="003A5AE2" w:rsidRPr="00A04185" w:rsidRDefault="003A5AE2" w:rsidP="003A5AE2">
            <w:pPr>
              <w:autoSpaceDE w:val="0"/>
              <w:autoSpaceDN w:val="0"/>
              <w:adjustRightInd w:val="0"/>
              <w:spacing w:line="264" w:lineRule="auto"/>
              <w:ind w:right="-105" w:firstLine="0"/>
              <w:jc w:val="left"/>
              <w:rPr>
                <w:rFonts w:eastAsia="Calibri"/>
                <w:i/>
                <w:iCs/>
                <w:sz w:val="24"/>
              </w:rPr>
            </w:pPr>
            <w:r w:rsidRPr="00A04185">
              <w:rPr>
                <w:rFonts w:eastAsia="Calibri"/>
                <w:i/>
                <w:iCs/>
                <w:sz w:val="24"/>
              </w:rPr>
              <w:t>Мультимедийный</w:t>
            </w:r>
          </w:p>
          <w:p w:rsidR="003A5AE2" w:rsidRPr="00A04185" w:rsidRDefault="003A5AE2" w:rsidP="003A5AE2">
            <w:pPr>
              <w:autoSpaceDE w:val="0"/>
              <w:autoSpaceDN w:val="0"/>
              <w:adjustRightInd w:val="0"/>
              <w:spacing w:line="264" w:lineRule="auto"/>
              <w:ind w:firstLine="0"/>
              <w:jc w:val="left"/>
              <w:rPr>
                <w:rFonts w:eastAsia="Calibri"/>
                <w:sz w:val="24"/>
              </w:rPr>
            </w:pPr>
            <w:r w:rsidRPr="00A04185">
              <w:rPr>
                <w:rFonts w:eastAsia="Calibri"/>
                <w:i/>
                <w:iCs/>
                <w:sz w:val="24"/>
              </w:rPr>
              <w:t>ряд:</w:t>
            </w:r>
            <w:r w:rsidRPr="00A04185">
              <w:rPr>
                <w:rFonts w:eastAsia="Calibri"/>
                <w:sz w:val="24"/>
              </w:rPr>
              <w:t xml:space="preserve"> презентация «Народный праздничный костюм»</w:t>
            </w:r>
          </w:p>
          <w:p w:rsidR="003A5AE2" w:rsidRPr="00A04185" w:rsidRDefault="003A5AE2" w:rsidP="003A5AE2">
            <w:pPr>
              <w:autoSpaceDE w:val="0"/>
              <w:autoSpaceDN w:val="0"/>
              <w:adjustRightInd w:val="0"/>
              <w:spacing w:line="264" w:lineRule="auto"/>
              <w:ind w:firstLine="0"/>
              <w:jc w:val="left"/>
              <w:rPr>
                <w:rFonts w:eastAsia="Calibri"/>
                <w:sz w:val="24"/>
              </w:rPr>
            </w:pPr>
          </w:p>
          <w:p w:rsidR="003A5AE2" w:rsidRPr="00A04185" w:rsidRDefault="003A5AE2" w:rsidP="003A5AE2">
            <w:pPr>
              <w:pStyle w:val="ParagraphStyle"/>
              <w:rPr>
                <w:rFonts w:ascii="Times New Roman" w:eastAsia="Calibri" w:hAnsi="Times New Roman" w:cs="Times New Roman"/>
              </w:rPr>
            </w:pPr>
          </w:p>
          <w:p w:rsidR="003A5AE2" w:rsidRPr="00A04185" w:rsidRDefault="003A5AE2" w:rsidP="003A5AE2">
            <w:pPr>
              <w:autoSpaceDE w:val="0"/>
              <w:autoSpaceDN w:val="0"/>
              <w:adjustRightInd w:val="0"/>
              <w:spacing w:line="264" w:lineRule="auto"/>
              <w:ind w:firstLine="0"/>
              <w:jc w:val="left"/>
              <w:rPr>
                <w:rFonts w:eastAsia="Calibri"/>
                <w:sz w:val="24"/>
              </w:rPr>
            </w:pPr>
          </w:p>
          <w:p w:rsidR="009C3F44" w:rsidRPr="00A04185" w:rsidRDefault="009C3F44" w:rsidP="00E24B1F">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9C3F44" w:rsidRPr="00A04185" w:rsidRDefault="009C3F44">
            <w:pPr>
              <w:rPr>
                <w:sz w:val="24"/>
              </w:rPr>
            </w:pPr>
          </w:p>
        </w:tc>
      </w:tr>
      <w:tr w:rsidR="003A5AE2" w:rsidRPr="00A04185" w:rsidTr="003A5AE2">
        <w:trPr>
          <w:trHeight w:val="12"/>
        </w:trPr>
        <w:tc>
          <w:tcPr>
            <w:tcW w:w="1018" w:type="dxa"/>
            <w:tcBorders>
              <w:top w:val="single" w:sz="4" w:space="0" w:color="000000"/>
              <w:left w:val="single" w:sz="4" w:space="0" w:color="000000"/>
              <w:bottom w:val="single" w:sz="4" w:space="0" w:color="000000"/>
              <w:right w:val="single" w:sz="4" w:space="0" w:color="000000"/>
            </w:tcBorders>
          </w:tcPr>
          <w:p w:rsidR="003A5AE2" w:rsidRPr="00A04185" w:rsidRDefault="003A5AE2">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3A5AE2" w:rsidRPr="00A04185" w:rsidRDefault="003A5AE2">
            <w:pPr>
              <w:pStyle w:val="ParagraphStyle"/>
              <w:spacing w:line="276" w:lineRule="auto"/>
              <w:jc w:val="center"/>
              <w:rPr>
                <w:rFonts w:ascii="Times New Roman" w:hAnsi="Times New Roman" w:cs="Times New Roman"/>
              </w:rPr>
            </w:pPr>
            <w:r w:rsidRPr="00A04185">
              <w:rPr>
                <w:rFonts w:ascii="Times New Roman" w:hAnsi="Times New Roman" w:cs="Times New Roman"/>
              </w:rPr>
              <w:t>7.</w:t>
            </w:r>
          </w:p>
        </w:tc>
        <w:tc>
          <w:tcPr>
            <w:tcW w:w="1791" w:type="dxa"/>
            <w:tcBorders>
              <w:top w:val="single" w:sz="4" w:space="0" w:color="000000"/>
              <w:left w:val="single" w:sz="4" w:space="0" w:color="000000"/>
              <w:bottom w:val="single" w:sz="4" w:space="0" w:color="000000"/>
              <w:right w:val="single" w:sz="4" w:space="0" w:color="000000"/>
            </w:tcBorders>
            <w:hideMark/>
          </w:tcPr>
          <w:p w:rsidR="00D92139" w:rsidRPr="00A04185" w:rsidRDefault="003A5AE2" w:rsidP="003A5AE2">
            <w:pPr>
              <w:autoSpaceDE w:val="0"/>
              <w:autoSpaceDN w:val="0"/>
              <w:adjustRightInd w:val="0"/>
              <w:spacing w:line="264" w:lineRule="auto"/>
              <w:ind w:firstLine="0"/>
              <w:jc w:val="left"/>
              <w:rPr>
                <w:rFonts w:eastAsia="Calibri"/>
                <w:sz w:val="24"/>
              </w:rPr>
            </w:pPr>
            <w:r w:rsidRPr="00A04185">
              <w:rPr>
                <w:rFonts w:eastAsia="Calibri"/>
                <w:sz w:val="24"/>
              </w:rPr>
              <w:t>Календарные праздники</w:t>
            </w:r>
          </w:p>
          <w:p w:rsidR="003A5AE2" w:rsidRPr="00A04185" w:rsidRDefault="003A5AE2" w:rsidP="003A5AE2">
            <w:pPr>
              <w:autoSpaceDE w:val="0"/>
              <w:autoSpaceDN w:val="0"/>
              <w:adjustRightInd w:val="0"/>
              <w:spacing w:line="264" w:lineRule="auto"/>
              <w:ind w:firstLine="0"/>
              <w:jc w:val="left"/>
              <w:rPr>
                <w:rFonts w:eastAsia="Calibri"/>
                <w:i/>
                <w:iCs/>
                <w:sz w:val="24"/>
              </w:rPr>
            </w:pPr>
            <w:r w:rsidRPr="00A04185">
              <w:rPr>
                <w:rFonts w:eastAsia="Calibri"/>
                <w:b/>
                <w:bCs/>
                <w:sz w:val="24"/>
              </w:rPr>
              <w:t xml:space="preserve"> </w:t>
            </w:r>
            <w:r w:rsidRPr="00A04185">
              <w:rPr>
                <w:rFonts w:eastAsia="Calibri"/>
                <w:i/>
                <w:iCs/>
                <w:sz w:val="24"/>
              </w:rPr>
              <w:t xml:space="preserve">(урок </w:t>
            </w:r>
            <w:proofErr w:type="spellStart"/>
            <w:r w:rsidRPr="00A04185">
              <w:rPr>
                <w:rFonts w:eastAsia="Calibri"/>
                <w:i/>
                <w:iCs/>
                <w:sz w:val="24"/>
              </w:rPr>
              <w:t>поста</w:t>
            </w:r>
            <w:r w:rsidR="00D92139" w:rsidRPr="00A04185">
              <w:rPr>
                <w:rFonts w:eastAsia="Calibri"/>
                <w:i/>
                <w:iCs/>
                <w:sz w:val="24"/>
              </w:rPr>
              <w:t>новки</w:t>
            </w:r>
            <w:r w:rsidRPr="00A04185">
              <w:rPr>
                <w:rFonts w:eastAsia="Calibri"/>
                <w:i/>
                <w:iCs/>
                <w:sz w:val="24"/>
              </w:rPr>
              <w:t>и</w:t>
            </w:r>
            <w:proofErr w:type="spellEnd"/>
            <w:r w:rsidRPr="00A04185">
              <w:rPr>
                <w:rFonts w:eastAsia="Calibri"/>
                <w:i/>
                <w:iCs/>
                <w:sz w:val="24"/>
              </w:rPr>
              <w:t xml:space="preserve"> решения учебной задачи)  </w:t>
            </w:r>
          </w:p>
          <w:p w:rsidR="003A5AE2" w:rsidRPr="00A04185" w:rsidRDefault="003A5AE2" w:rsidP="003A5AE2">
            <w:pPr>
              <w:pStyle w:val="ParagraphStyle"/>
              <w:spacing w:line="264" w:lineRule="auto"/>
              <w:rPr>
                <w:rFonts w:ascii="Times New Roman" w:eastAsia="Calibri"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hideMark/>
          </w:tcPr>
          <w:p w:rsidR="003A5AE2" w:rsidRPr="00A04185" w:rsidRDefault="003A5AE2">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3A5AE2" w:rsidRPr="00A04185" w:rsidRDefault="003A5AE2" w:rsidP="003A5AE2">
            <w:pPr>
              <w:autoSpaceDE w:val="0"/>
              <w:autoSpaceDN w:val="0"/>
              <w:adjustRightInd w:val="0"/>
              <w:ind w:firstLine="0"/>
              <w:jc w:val="left"/>
              <w:rPr>
                <w:rFonts w:eastAsia="Calibri"/>
                <w:sz w:val="24"/>
              </w:rPr>
            </w:pPr>
            <w:r w:rsidRPr="00A04185">
              <w:rPr>
                <w:sz w:val="24"/>
              </w:rPr>
              <w:t>Расширяют свои пред</w:t>
            </w:r>
            <w:r w:rsidR="00CF1F60" w:rsidRPr="00A04185">
              <w:rPr>
                <w:sz w:val="24"/>
              </w:rPr>
              <w:t xml:space="preserve">ставления </w:t>
            </w:r>
            <w:r w:rsidRPr="00A04185">
              <w:rPr>
                <w:sz w:val="24"/>
              </w:rPr>
              <w:t xml:space="preserve">о культуре и </w:t>
            </w:r>
            <w:proofErr w:type="gramStart"/>
            <w:r w:rsidRPr="00A04185">
              <w:rPr>
                <w:sz w:val="24"/>
              </w:rPr>
              <w:t>традициях  России</w:t>
            </w:r>
            <w:proofErr w:type="gramEnd"/>
            <w:r w:rsidRPr="00A04185">
              <w:rPr>
                <w:sz w:val="24"/>
              </w:rPr>
              <w:t>; получают возможность продолжить учиться: работать с учебником, рабочей тетрадью, организовывать рабочее место, использовать художественные материалы и инструменты для ра</w:t>
            </w:r>
            <w:r w:rsidR="002974BB" w:rsidRPr="00A04185">
              <w:rPr>
                <w:sz w:val="24"/>
              </w:rPr>
              <w:t xml:space="preserve">боты; уясняют  суть понятий </w:t>
            </w:r>
            <w:r w:rsidRPr="00A04185">
              <w:rPr>
                <w:sz w:val="24"/>
              </w:rPr>
              <w:t>«раёк», «композиция»; знакомятся с творчеством выдающихся русских художников, историей своего города.</w:t>
            </w:r>
          </w:p>
          <w:p w:rsidR="003A5AE2" w:rsidRPr="00A04185" w:rsidRDefault="003A5AE2" w:rsidP="003A5AE2">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3A5AE2" w:rsidRPr="00A04185" w:rsidRDefault="003A5AE2" w:rsidP="003A5AE2">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Личностные: </w:t>
            </w:r>
          </w:p>
          <w:p w:rsidR="003A5AE2" w:rsidRPr="00A04185" w:rsidRDefault="003A5AE2" w:rsidP="003A5AE2">
            <w:pPr>
              <w:autoSpaceDE w:val="0"/>
              <w:autoSpaceDN w:val="0"/>
              <w:adjustRightInd w:val="0"/>
              <w:ind w:firstLine="0"/>
              <w:jc w:val="left"/>
              <w:rPr>
                <w:rFonts w:eastAsia="Calibri"/>
                <w:sz w:val="24"/>
              </w:rPr>
            </w:pPr>
            <w:r w:rsidRPr="00A04185">
              <w:rPr>
                <w:sz w:val="24"/>
              </w:rPr>
              <w:t xml:space="preserve">имеют мотивацию к учебной деятельности, навыки сотрудничества со взрослыми </w:t>
            </w:r>
            <w:r w:rsidRPr="00A04185">
              <w:rPr>
                <w:sz w:val="24"/>
              </w:rPr>
              <w:br/>
              <w:t>и сверстниками в разных ситуациях, отзыв</w:t>
            </w:r>
            <w:r w:rsidR="00CF1F60" w:rsidRPr="00A04185">
              <w:rPr>
                <w:sz w:val="24"/>
              </w:rPr>
              <w:t xml:space="preserve">чивы </w:t>
            </w:r>
            <w:r w:rsidRPr="00A04185">
              <w:rPr>
                <w:sz w:val="24"/>
              </w:rPr>
              <w:t>к красоте народных праздников, обрядов и обычаев.</w:t>
            </w:r>
          </w:p>
          <w:p w:rsidR="003A5AE2" w:rsidRPr="00A04185" w:rsidRDefault="003A5AE2" w:rsidP="003A5AE2">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3A5AE2" w:rsidRPr="00A04185" w:rsidRDefault="003A5AE2" w:rsidP="003A5AE2">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3A5AE2" w:rsidRPr="00A04185" w:rsidRDefault="003A5AE2" w:rsidP="003A5AE2">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3A5AE2" w:rsidRPr="00A04185" w:rsidRDefault="003A5AE2" w:rsidP="003A5AE2">
            <w:pPr>
              <w:widowControl w:val="0"/>
              <w:autoSpaceDE w:val="0"/>
              <w:autoSpaceDN w:val="0"/>
              <w:adjustRightInd w:val="0"/>
              <w:ind w:firstLine="0"/>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3A5AE2" w:rsidRPr="00A04185" w:rsidRDefault="003A5AE2" w:rsidP="003A5AE2">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3A5AE2" w:rsidRPr="00A04185" w:rsidRDefault="003A5AE2" w:rsidP="003A5AE2">
            <w:pPr>
              <w:pStyle w:val="ParagraphStyle"/>
              <w:spacing w:line="276" w:lineRule="auto"/>
              <w:rPr>
                <w:rFonts w:ascii="Times New Roman" w:hAnsi="Times New Roman" w:cs="Times New Roman"/>
                <w:b/>
                <w:bCs/>
              </w:rPr>
            </w:pPr>
            <w:r w:rsidRPr="00A04185">
              <w:rPr>
                <w:rFonts w:ascii="Times New Roman" w:hAnsi="Times New Roman" w:cs="Times New Roman"/>
              </w:rPr>
              <w:t xml:space="preserve">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w:t>
            </w:r>
            <w:r w:rsidRPr="00A04185">
              <w:rPr>
                <w:rFonts w:ascii="Times New Roman" w:hAnsi="Times New Roman" w:cs="Times New Roman"/>
              </w:rPr>
              <w:lastRenderedPageBreak/>
              <w:t>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3A5AE2" w:rsidRPr="00A04185" w:rsidRDefault="003A5AE2" w:rsidP="003A5AE2">
            <w:pPr>
              <w:autoSpaceDE w:val="0"/>
              <w:autoSpaceDN w:val="0"/>
              <w:adjustRightInd w:val="0"/>
              <w:spacing w:line="264" w:lineRule="auto"/>
              <w:ind w:firstLine="0"/>
              <w:jc w:val="left"/>
              <w:rPr>
                <w:rFonts w:eastAsia="Calibri"/>
                <w:sz w:val="24"/>
              </w:rPr>
            </w:pPr>
            <w:r w:rsidRPr="00A04185">
              <w:rPr>
                <w:rFonts w:eastAsia="Calibri"/>
                <w:i/>
                <w:iCs/>
                <w:sz w:val="24"/>
              </w:rPr>
              <w:lastRenderedPageBreak/>
              <w:t xml:space="preserve">Узнают: </w:t>
            </w:r>
            <w:r w:rsidRPr="00A04185">
              <w:rPr>
                <w:rFonts w:eastAsia="Calibri"/>
                <w:sz w:val="24"/>
              </w:rPr>
              <w:t>о традиционных русских народных праздниках, зна</w:t>
            </w:r>
            <w:r w:rsidR="002974BB" w:rsidRPr="00A04185">
              <w:rPr>
                <w:rFonts w:eastAsia="Calibri"/>
                <w:sz w:val="24"/>
              </w:rPr>
              <w:t xml:space="preserve">чении цвета </w:t>
            </w:r>
            <w:r w:rsidRPr="00A04185">
              <w:rPr>
                <w:rFonts w:eastAsia="Calibri"/>
                <w:sz w:val="24"/>
              </w:rPr>
              <w:t>и символики орна</w:t>
            </w:r>
            <w:r w:rsidR="002974BB" w:rsidRPr="00A04185">
              <w:rPr>
                <w:rFonts w:eastAsia="Calibri"/>
                <w:sz w:val="24"/>
              </w:rPr>
              <w:t xml:space="preserve">ментов </w:t>
            </w:r>
            <w:r w:rsidRPr="00A04185">
              <w:rPr>
                <w:rFonts w:eastAsia="Calibri"/>
                <w:sz w:val="24"/>
              </w:rPr>
              <w:t xml:space="preserve">в русской национальной одежде. </w:t>
            </w:r>
          </w:p>
          <w:p w:rsidR="003A5AE2" w:rsidRPr="00A04185" w:rsidRDefault="003A5AE2" w:rsidP="003A5AE2">
            <w:pPr>
              <w:autoSpaceDE w:val="0"/>
              <w:autoSpaceDN w:val="0"/>
              <w:adjustRightInd w:val="0"/>
              <w:spacing w:line="264" w:lineRule="auto"/>
              <w:ind w:firstLine="0"/>
              <w:jc w:val="left"/>
              <w:rPr>
                <w:rFonts w:eastAsia="Calibri"/>
                <w:i/>
                <w:iCs/>
                <w:sz w:val="24"/>
              </w:rPr>
            </w:pPr>
            <w:r w:rsidRPr="00A04185">
              <w:rPr>
                <w:rFonts w:eastAsia="Calibri"/>
                <w:i/>
                <w:iCs/>
                <w:sz w:val="24"/>
              </w:rPr>
              <w:t>Научатся:</w:t>
            </w:r>
          </w:p>
          <w:p w:rsidR="003A5AE2" w:rsidRPr="00A04185" w:rsidRDefault="003A5AE2" w:rsidP="003A5AE2">
            <w:pPr>
              <w:autoSpaceDE w:val="0"/>
              <w:autoSpaceDN w:val="0"/>
              <w:adjustRightInd w:val="0"/>
              <w:spacing w:line="264" w:lineRule="auto"/>
              <w:ind w:firstLine="0"/>
              <w:jc w:val="left"/>
              <w:rPr>
                <w:rFonts w:eastAsia="Calibri"/>
                <w:sz w:val="24"/>
              </w:rPr>
            </w:pPr>
            <w:r w:rsidRPr="00A04185">
              <w:rPr>
                <w:rFonts w:eastAsia="Calibri"/>
                <w:sz w:val="24"/>
              </w:rPr>
              <w:t>взаимодействовать в процессе совместной деятельности; воспринимать произведения искусства; оценивать красоту и значение народных праздников.</w:t>
            </w:r>
          </w:p>
          <w:p w:rsidR="003A5AE2" w:rsidRPr="00A04185" w:rsidRDefault="002974BB" w:rsidP="002974BB">
            <w:pPr>
              <w:pStyle w:val="ParagraphStyle"/>
              <w:spacing w:line="264" w:lineRule="auto"/>
              <w:rPr>
                <w:rFonts w:ascii="Times New Roman" w:eastAsia="Calibri" w:hAnsi="Times New Roman" w:cs="Times New Roman"/>
              </w:rPr>
            </w:pPr>
            <w:r w:rsidRPr="00A04185">
              <w:rPr>
                <w:rFonts w:ascii="Times New Roman" w:eastAsia="Calibri" w:hAnsi="Times New Roman" w:cs="Times New Roman"/>
              </w:rPr>
              <w:t xml:space="preserve"> Роль праздников </w:t>
            </w:r>
            <w:r w:rsidR="003A5AE2" w:rsidRPr="00A04185">
              <w:rPr>
                <w:rFonts w:ascii="Times New Roman" w:eastAsia="Calibri" w:hAnsi="Times New Roman" w:cs="Times New Roman"/>
              </w:rPr>
              <w:t xml:space="preserve">в жизни людей. Календарные праздники, осенний праздник урожая, ярмарка. Праздник – это образ идеальной, счастливой жизни. Образ народного праздника в изобразительном искусстве (Б. Кустодиев, К. </w:t>
            </w:r>
            <w:proofErr w:type="spellStart"/>
            <w:r w:rsidR="003A5AE2" w:rsidRPr="00A04185">
              <w:rPr>
                <w:rFonts w:ascii="Times New Roman" w:eastAsia="Calibri" w:hAnsi="Times New Roman" w:cs="Times New Roman"/>
              </w:rPr>
              <w:t>Юон</w:t>
            </w:r>
            <w:proofErr w:type="spellEnd"/>
            <w:r w:rsidR="003A5AE2" w:rsidRPr="00A04185">
              <w:rPr>
                <w:rFonts w:ascii="Times New Roman" w:eastAsia="Calibri" w:hAnsi="Times New Roman" w:cs="Times New Roman"/>
              </w:rPr>
              <w:t>, Ф. Малявин и др.).</w:t>
            </w:r>
          </w:p>
          <w:p w:rsidR="003A5AE2" w:rsidRPr="00A04185" w:rsidRDefault="003A5AE2" w:rsidP="003A5AE2">
            <w:pPr>
              <w:autoSpaceDE w:val="0"/>
              <w:autoSpaceDN w:val="0"/>
              <w:adjustRightInd w:val="0"/>
              <w:spacing w:line="264" w:lineRule="auto"/>
              <w:ind w:firstLine="0"/>
              <w:jc w:val="left"/>
              <w:rPr>
                <w:rFonts w:eastAsia="Calibri"/>
                <w:sz w:val="24"/>
              </w:rPr>
            </w:pPr>
            <w:r w:rsidRPr="00A04185">
              <w:rPr>
                <w:rFonts w:eastAsia="Calibri"/>
                <w:sz w:val="24"/>
              </w:rPr>
              <w:t xml:space="preserve">Тема праздника </w:t>
            </w:r>
            <w:r w:rsidRPr="00A04185">
              <w:rPr>
                <w:rFonts w:eastAsia="Calibri"/>
                <w:sz w:val="24"/>
              </w:rPr>
              <w:br/>
              <w:t>в литературе и в музыке. «Народный календарь».</w:t>
            </w:r>
          </w:p>
          <w:p w:rsidR="003A5AE2" w:rsidRPr="00A04185" w:rsidRDefault="003A5AE2" w:rsidP="003A5AE2">
            <w:pPr>
              <w:autoSpaceDE w:val="0"/>
              <w:autoSpaceDN w:val="0"/>
              <w:adjustRightInd w:val="0"/>
              <w:spacing w:line="264" w:lineRule="auto"/>
              <w:ind w:firstLine="0"/>
              <w:jc w:val="left"/>
              <w:rPr>
                <w:rFonts w:eastAsia="Calibri"/>
                <w:sz w:val="24"/>
              </w:rPr>
            </w:pPr>
            <w:r w:rsidRPr="00A04185">
              <w:rPr>
                <w:rFonts w:eastAsia="Calibri"/>
                <w:sz w:val="24"/>
              </w:rPr>
              <w:t>Учебник, с. 40–43</w:t>
            </w:r>
          </w:p>
          <w:p w:rsidR="003A5AE2" w:rsidRPr="00A04185" w:rsidRDefault="003A5AE2" w:rsidP="00E24B1F">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3A5AE2" w:rsidRPr="00A04185" w:rsidRDefault="003A5AE2">
            <w:pPr>
              <w:rPr>
                <w:sz w:val="24"/>
              </w:rPr>
            </w:pPr>
          </w:p>
        </w:tc>
      </w:tr>
      <w:tr w:rsidR="003A5AE2" w:rsidRPr="00A04185" w:rsidTr="00CF1F60">
        <w:trPr>
          <w:trHeight w:val="12"/>
        </w:trPr>
        <w:tc>
          <w:tcPr>
            <w:tcW w:w="1018" w:type="dxa"/>
            <w:tcBorders>
              <w:top w:val="single" w:sz="4" w:space="0" w:color="000000"/>
              <w:left w:val="single" w:sz="4" w:space="0" w:color="000000"/>
              <w:bottom w:val="single" w:sz="4" w:space="0" w:color="000000"/>
              <w:right w:val="single" w:sz="4" w:space="0" w:color="000000"/>
            </w:tcBorders>
          </w:tcPr>
          <w:p w:rsidR="003A5AE2" w:rsidRPr="00A04185" w:rsidRDefault="003A5AE2">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3A5AE2" w:rsidRPr="00A04185" w:rsidRDefault="003A5AE2">
            <w:pPr>
              <w:pStyle w:val="ParagraphStyle"/>
              <w:spacing w:line="276" w:lineRule="auto"/>
              <w:jc w:val="center"/>
              <w:rPr>
                <w:rFonts w:ascii="Times New Roman" w:hAnsi="Times New Roman" w:cs="Times New Roman"/>
              </w:rPr>
            </w:pPr>
            <w:r w:rsidRPr="00A04185">
              <w:rPr>
                <w:rFonts w:ascii="Times New Roman" w:hAnsi="Times New Roman" w:cs="Times New Roman"/>
              </w:rPr>
              <w:t>8.</w:t>
            </w:r>
          </w:p>
        </w:tc>
        <w:tc>
          <w:tcPr>
            <w:tcW w:w="1791" w:type="dxa"/>
            <w:tcBorders>
              <w:top w:val="single" w:sz="4" w:space="0" w:color="000000"/>
              <w:left w:val="single" w:sz="4" w:space="0" w:color="000000"/>
              <w:bottom w:val="single" w:sz="4" w:space="0" w:color="000000"/>
              <w:right w:val="single" w:sz="4" w:space="0" w:color="000000"/>
            </w:tcBorders>
            <w:hideMark/>
          </w:tcPr>
          <w:p w:rsidR="00D92139" w:rsidRPr="00A04185" w:rsidRDefault="003A5AE2" w:rsidP="003A5AE2">
            <w:pPr>
              <w:autoSpaceDE w:val="0"/>
              <w:autoSpaceDN w:val="0"/>
              <w:adjustRightInd w:val="0"/>
              <w:spacing w:line="264" w:lineRule="auto"/>
              <w:ind w:firstLine="0"/>
              <w:jc w:val="left"/>
              <w:rPr>
                <w:rFonts w:eastAsia="Calibri"/>
                <w:sz w:val="24"/>
              </w:rPr>
            </w:pPr>
            <w:r w:rsidRPr="00A04185">
              <w:rPr>
                <w:rFonts w:eastAsia="Calibri"/>
                <w:sz w:val="24"/>
              </w:rPr>
              <w:t>Народные праздники</w:t>
            </w:r>
          </w:p>
          <w:p w:rsidR="003A5AE2" w:rsidRPr="00A04185" w:rsidRDefault="003A5AE2" w:rsidP="003A5AE2">
            <w:pPr>
              <w:autoSpaceDE w:val="0"/>
              <w:autoSpaceDN w:val="0"/>
              <w:adjustRightInd w:val="0"/>
              <w:spacing w:line="264" w:lineRule="auto"/>
              <w:ind w:firstLine="0"/>
              <w:jc w:val="left"/>
              <w:rPr>
                <w:rFonts w:eastAsia="Calibri"/>
                <w:i/>
                <w:iCs/>
                <w:sz w:val="24"/>
              </w:rPr>
            </w:pPr>
            <w:r w:rsidRPr="00A04185">
              <w:rPr>
                <w:rFonts w:eastAsia="Calibri"/>
                <w:sz w:val="24"/>
              </w:rPr>
              <w:t xml:space="preserve"> </w:t>
            </w:r>
            <w:r w:rsidRPr="00A04185">
              <w:rPr>
                <w:rFonts w:eastAsia="Calibri"/>
                <w:i/>
                <w:iCs/>
                <w:sz w:val="24"/>
              </w:rPr>
              <w:t>(урок поста</w:t>
            </w:r>
            <w:r w:rsidR="00D92139" w:rsidRPr="00A04185">
              <w:rPr>
                <w:rFonts w:eastAsia="Calibri"/>
                <w:i/>
                <w:iCs/>
                <w:sz w:val="24"/>
              </w:rPr>
              <w:t xml:space="preserve">новки </w:t>
            </w:r>
            <w:r w:rsidRPr="00A04185">
              <w:rPr>
                <w:rFonts w:eastAsia="Calibri"/>
                <w:i/>
                <w:iCs/>
                <w:sz w:val="24"/>
              </w:rPr>
              <w:t xml:space="preserve">и решения учебной задачи)  </w:t>
            </w:r>
          </w:p>
          <w:p w:rsidR="003A5AE2" w:rsidRPr="00A04185" w:rsidRDefault="003A5AE2" w:rsidP="003A5AE2">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3A5AE2" w:rsidRPr="00A04185" w:rsidRDefault="003A5AE2">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3A5AE2" w:rsidRPr="00A04185" w:rsidRDefault="00CF1F60" w:rsidP="003A5AE2">
            <w:pPr>
              <w:autoSpaceDE w:val="0"/>
              <w:autoSpaceDN w:val="0"/>
              <w:adjustRightInd w:val="0"/>
              <w:ind w:firstLine="0"/>
              <w:jc w:val="left"/>
              <w:rPr>
                <w:rFonts w:eastAsia="Calibri"/>
                <w:sz w:val="24"/>
              </w:rPr>
            </w:pPr>
            <w:r w:rsidRPr="00A04185">
              <w:rPr>
                <w:sz w:val="24"/>
              </w:rPr>
              <w:t>Р</w:t>
            </w:r>
            <w:r w:rsidR="003A5AE2" w:rsidRPr="00A04185">
              <w:rPr>
                <w:sz w:val="24"/>
              </w:rPr>
              <w:t xml:space="preserve">асширяют свои представления </w:t>
            </w:r>
            <w:r w:rsidR="003A5AE2" w:rsidRPr="00A04185">
              <w:rPr>
                <w:sz w:val="24"/>
              </w:rPr>
              <w:br/>
              <w:t xml:space="preserve">о культуре и традициях  России; получают возможность продолжить учиться: работать с учебником, рабочей тетрадью, организовывать рабочее место, использовать художественные материалы и инструменты для работы; усваивают суть понятий </w:t>
            </w:r>
          </w:p>
          <w:p w:rsidR="003A5AE2" w:rsidRPr="00A04185" w:rsidRDefault="003A5AE2" w:rsidP="003A5AE2">
            <w:pPr>
              <w:autoSpaceDE w:val="0"/>
              <w:autoSpaceDN w:val="0"/>
              <w:adjustRightInd w:val="0"/>
              <w:spacing w:line="264" w:lineRule="auto"/>
              <w:ind w:firstLine="0"/>
              <w:jc w:val="left"/>
              <w:rPr>
                <w:rFonts w:eastAsia="Calibri"/>
                <w:sz w:val="24"/>
              </w:rPr>
            </w:pPr>
            <w:r w:rsidRPr="00A04185">
              <w:rPr>
                <w:rFonts w:eastAsia="Calibri"/>
                <w:sz w:val="24"/>
              </w:rPr>
              <w:t>раёк», «композиция»; знакомятся с творчеством выдающихся русских художников, историей своего города.</w:t>
            </w:r>
          </w:p>
          <w:p w:rsidR="003A5AE2" w:rsidRPr="00A04185" w:rsidRDefault="003A5AE2" w:rsidP="003A5AE2">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hideMark/>
          </w:tcPr>
          <w:p w:rsidR="00194D27" w:rsidRPr="00A04185" w:rsidRDefault="00194D27" w:rsidP="00CF1F60">
            <w:pPr>
              <w:pStyle w:val="ParagraphStyle"/>
              <w:rPr>
                <w:rFonts w:ascii="Times New Roman" w:hAnsi="Times New Roman" w:cs="Times New Roman"/>
                <w:b/>
                <w:bCs/>
              </w:rPr>
            </w:pPr>
            <w:r w:rsidRPr="00A04185">
              <w:rPr>
                <w:rFonts w:ascii="Times New Roman" w:hAnsi="Times New Roman" w:cs="Times New Roman"/>
                <w:b/>
                <w:bCs/>
              </w:rPr>
              <w:t xml:space="preserve">Личностные: </w:t>
            </w:r>
          </w:p>
          <w:p w:rsidR="00194D27" w:rsidRPr="00A04185" w:rsidRDefault="00194D27" w:rsidP="00CF1F60">
            <w:pPr>
              <w:autoSpaceDE w:val="0"/>
              <w:autoSpaceDN w:val="0"/>
              <w:adjustRightInd w:val="0"/>
              <w:ind w:firstLine="0"/>
              <w:jc w:val="left"/>
              <w:rPr>
                <w:rFonts w:eastAsia="Calibri"/>
                <w:sz w:val="24"/>
              </w:rPr>
            </w:pPr>
            <w:r w:rsidRPr="00A04185">
              <w:rPr>
                <w:sz w:val="24"/>
              </w:rPr>
              <w:t xml:space="preserve">имеют мотивацию к учебной деятельности, навыки сотрудничества со взрослыми </w:t>
            </w:r>
            <w:r w:rsidRPr="00A04185">
              <w:rPr>
                <w:sz w:val="24"/>
              </w:rPr>
              <w:br/>
              <w:t>и сверстниками в разных ситуациях, отзыв</w:t>
            </w:r>
            <w:r w:rsidR="00CF1F60" w:rsidRPr="00A04185">
              <w:rPr>
                <w:sz w:val="24"/>
              </w:rPr>
              <w:t xml:space="preserve">чивы </w:t>
            </w:r>
            <w:r w:rsidRPr="00A04185">
              <w:rPr>
                <w:sz w:val="24"/>
              </w:rPr>
              <w:t>к красоте народных праздников, обрядов и обычаев.</w:t>
            </w:r>
          </w:p>
          <w:p w:rsidR="00194D27" w:rsidRPr="00A04185" w:rsidRDefault="00194D27" w:rsidP="00CF1F60">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194D27" w:rsidRPr="00A04185" w:rsidRDefault="00194D27" w:rsidP="00CF1F60">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194D27" w:rsidRPr="00A04185" w:rsidRDefault="00194D27" w:rsidP="00CF1F60">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194D27" w:rsidRPr="00A04185" w:rsidRDefault="00194D27" w:rsidP="00CF1F60">
            <w:pPr>
              <w:widowControl w:val="0"/>
              <w:autoSpaceDE w:val="0"/>
              <w:autoSpaceDN w:val="0"/>
              <w:adjustRightInd w:val="0"/>
              <w:ind w:firstLine="0"/>
              <w:jc w:val="left"/>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194D27" w:rsidRPr="00A04185" w:rsidRDefault="00194D27" w:rsidP="00CF1F60">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3A5AE2" w:rsidRPr="00A04185" w:rsidRDefault="00194D27" w:rsidP="00CF1F60">
            <w:pPr>
              <w:pStyle w:val="ParagraphStyle"/>
              <w:spacing w:line="276" w:lineRule="auto"/>
              <w:rPr>
                <w:rFonts w:ascii="Times New Roman" w:hAnsi="Times New Roman" w:cs="Times New Roman"/>
                <w:b/>
                <w:bCs/>
              </w:rPr>
            </w:pPr>
            <w:r w:rsidRPr="00A04185">
              <w:rPr>
                <w:rFonts w:ascii="Times New Roman" w:hAnsi="Times New Roman" w:cs="Times New Roman"/>
              </w:rPr>
              <w:t>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3A5AE2" w:rsidRPr="00A04185" w:rsidRDefault="003A5AE2" w:rsidP="003A5AE2">
            <w:pPr>
              <w:autoSpaceDE w:val="0"/>
              <w:autoSpaceDN w:val="0"/>
              <w:adjustRightInd w:val="0"/>
              <w:spacing w:line="264" w:lineRule="auto"/>
              <w:ind w:firstLine="0"/>
              <w:jc w:val="left"/>
              <w:rPr>
                <w:rFonts w:eastAsia="Calibri"/>
                <w:sz w:val="24"/>
              </w:rPr>
            </w:pPr>
            <w:r w:rsidRPr="00A04185">
              <w:rPr>
                <w:rFonts w:eastAsia="Calibri"/>
                <w:i/>
                <w:iCs/>
                <w:sz w:val="24"/>
              </w:rPr>
              <w:t xml:space="preserve">Узнают </w:t>
            </w:r>
            <w:r w:rsidR="00CF1F60" w:rsidRPr="00A04185">
              <w:rPr>
                <w:rFonts w:eastAsia="Calibri"/>
                <w:sz w:val="24"/>
              </w:rPr>
              <w:t xml:space="preserve">о традициях ярмарочных гуляний </w:t>
            </w:r>
            <w:r w:rsidRPr="00A04185">
              <w:rPr>
                <w:rFonts w:eastAsia="Calibri"/>
                <w:sz w:val="24"/>
              </w:rPr>
              <w:t xml:space="preserve">в родном городе в прошлом и в настоящее время. </w:t>
            </w:r>
          </w:p>
          <w:p w:rsidR="003A5AE2" w:rsidRPr="00A04185" w:rsidRDefault="003A5AE2" w:rsidP="003A5AE2">
            <w:pPr>
              <w:autoSpaceDE w:val="0"/>
              <w:autoSpaceDN w:val="0"/>
              <w:adjustRightInd w:val="0"/>
              <w:spacing w:line="264" w:lineRule="auto"/>
              <w:ind w:firstLine="0"/>
              <w:jc w:val="left"/>
              <w:rPr>
                <w:rFonts w:eastAsia="Calibri"/>
                <w:sz w:val="24"/>
              </w:rPr>
            </w:pPr>
            <w:r w:rsidRPr="00A04185">
              <w:rPr>
                <w:rFonts w:eastAsia="Calibri"/>
                <w:i/>
                <w:iCs/>
                <w:sz w:val="24"/>
              </w:rPr>
              <w:t xml:space="preserve">Научатся: </w:t>
            </w:r>
            <w:r w:rsidRPr="00A04185">
              <w:rPr>
                <w:rFonts w:eastAsia="Calibri"/>
                <w:sz w:val="24"/>
              </w:rPr>
              <w:t>ритмически организовывать пространство; воспринимать произведения искусства; оценивать работы товарищей.</w:t>
            </w:r>
          </w:p>
          <w:p w:rsidR="003A5AE2" w:rsidRPr="00A04185" w:rsidRDefault="003A5AE2" w:rsidP="003A5AE2">
            <w:pPr>
              <w:autoSpaceDE w:val="0"/>
              <w:autoSpaceDN w:val="0"/>
              <w:adjustRightInd w:val="0"/>
              <w:spacing w:line="264" w:lineRule="auto"/>
              <w:ind w:firstLine="0"/>
              <w:jc w:val="left"/>
              <w:rPr>
                <w:rFonts w:eastAsia="Calibri"/>
                <w:sz w:val="24"/>
              </w:rPr>
            </w:pPr>
            <w:r w:rsidRPr="00A04185">
              <w:rPr>
                <w:rFonts w:eastAsia="Calibri"/>
                <w:sz w:val="24"/>
              </w:rPr>
              <w:t xml:space="preserve">История и традиции </w:t>
            </w:r>
            <w:proofErr w:type="gramStart"/>
            <w:r w:rsidRPr="00A04185">
              <w:rPr>
                <w:rFonts w:eastAsia="Calibri"/>
                <w:sz w:val="24"/>
              </w:rPr>
              <w:t>ярмарочных  гуляний</w:t>
            </w:r>
            <w:proofErr w:type="gramEnd"/>
            <w:r w:rsidRPr="00A04185">
              <w:rPr>
                <w:rFonts w:eastAsia="Calibri"/>
                <w:sz w:val="24"/>
              </w:rPr>
              <w:t xml:space="preserve"> родного города. Ярмарка – место главных развлечений и </w:t>
            </w:r>
            <w:proofErr w:type="gramStart"/>
            <w:r w:rsidRPr="00A04185">
              <w:rPr>
                <w:rFonts w:eastAsia="Calibri"/>
                <w:sz w:val="24"/>
              </w:rPr>
              <w:t>место  для</w:t>
            </w:r>
            <w:proofErr w:type="gramEnd"/>
            <w:r w:rsidRPr="00A04185">
              <w:rPr>
                <w:rFonts w:eastAsia="Calibri"/>
                <w:sz w:val="24"/>
              </w:rPr>
              <w:t xml:space="preserve"> встреч. </w:t>
            </w:r>
          </w:p>
          <w:p w:rsidR="003A5AE2" w:rsidRPr="00A04185" w:rsidRDefault="003A5AE2" w:rsidP="003A5AE2">
            <w:pPr>
              <w:autoSpaceDE w:val="0"/>
              <w:autoSpaceDN w:val="0"/>
              <w:adjustRightInd w:val="0"/>
              <w:spacing w:line="264" w:lineRule="auto"/>
              <w:ind w:firstLine="0"/>
              <w:jc w:val="left"/>
              <w:rPr>
                <w:rFonts w:eastAsia="Calibri"/>
                <w:sz w:val="24"/>
              </w:rPr>
            </w:pPr>
            <w:r w:rsidRPr="00A04185">
              <w:rPr>
                <w:rFonts w:eastAsia="Calibri"/>
                <w:sz w:val="24"/>
              </w:rPr>
              <w:t>Учебник, с. 40–43.</w:t>
            </w:r>
          </w:p>
          <w:p w:rsidR="003A5AE2" w:rsidRPr="00A04185" w:rsidRDefault="003A5AE2" w:rsidP="003A5AE2">
            <w:pPr>
              <w:autoSpaceDE w:val="0"/>
              <w:autoSpaceDN w:val="0"/>
              <w:adjustRightInd w:val="0"/>
              <w:spacing w:line="264" w:lineRule="auto"/>
              <w:ind w:firstLine="0"/>
              <w:jc w:val="left"/>
              <w:rPr>
                <w:rFonts w:eastAsia="Calibri"/>
                <w:sz w:val="24"/>
              </w:rPr>
            </w:pPr>
            <w:r w:rsidRPr="00A04185">
              <w:rPr>
                <w:rFonts w:eastAsia="Calibri"/>
                <w:sz w:val="24"/>
              </w:rPr>
              <w:t xml:space="preserve">«Раёк», «традиции», образ, цвет, тон, композиция. </w:t>
            </w:r>
          </w:p>
          <w:p w:rsidR="003A5AE2" w:rsidRPr="00A04185" w:rsidRDefault="003A5AE2" w:rsidP="003A5AE2">
            <w:pPr>
              <w:autoSpaceDE w:val="0"/>
              <w:autoSpaceDN w:val="0"/>
              <w:adjustRightInd w:val="0"/>
              <w:spacing w:line="264" w:lineRule="auto"/>
              <w:ind w:firstLine="0"/>
              <w:jc w:val="left"/>
              <w:rPr>
                <w:rFonts w:eastAsia="Calibri"/>
                <w:sz w:val="24"/>
              </w:rPr>
            </w:pPr>
            <w:r w:rsidRPr="00A04185">
              <w:rPr>
                <w:rFonts w:eastAsia="Calibri"/>
                <w:i/>
                <w:iCs/>
                <w:sz w:val="24"/>
              </w:rPr>
              <w:t xml:space="preserve">Мультимедийный ряд: </w:t>
            </w:r>
            <w:r w:rsidRPr="00A04185">
              <w:rPr>
                <w:rFonts w:eastAsia="Calibri"/>
                <w:sz w:val="24"/>
              </w:rPr>
              <w:t>презентация «Царицынская ярмарка»</w:t>
            </w:r>
          </w:p>
          <w:p w:rsidR="003A5AE2" w:rsidRPr="00A04185" w:rsidRDefault="003A5AE2" w:rsidP="003A5AE2">
            <w:pPr>
              <w:autoSpaceDE w:val="0"/>
              <w:autoSpaceDN w:val="0"/>
              <w:adjustRightInd w:val="0"/>
              <w:spacing w:line="264" w:lineRule="auto"/>
              <w:ind w:firstLine="0"/>
              <w:jc w:val="left"/>
              <w:rPr>
                <w:rFonts w:eastAsia="Calibri"/>
                <w:sz w:val="24"/>
              </w:rPr>
            </w:pPr>
          </w:p>
          <w:p w:rsidR="003A5AE2" w:rsidRPr="00A04185" w:rsidRDefault="003A5AE2" w:rsidP="003A5AE2">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3A5AE2" w:rsidRPr="00A04185" w:rsidRDefault="003A5AE2">
            <w:pPr>
              <w:rPr>
                <w:sz w:val="24"/>
              </w:rPr>
            </w:pPr>
          </w:p>
        </w:tc>
      </w:tr>
      <w:tr w:rsidR="00321095" w:rsidRPr="00A04185" w:rsidTr="006F5B1C">
        <w:trPr>
          <w:trHeight w:val="12"/>
        </w:trPr>
        <w:tc>
          <w:tcPr>
            <w:tcW w:w="15765" w:type="dxa"/>
            <w:gridSpan w:val="8"/>
            <w:tcBorders>
              <w:top w:val="single" w:sz="4" w:space="0" w:color="000000"/>
              <w:left w:val="single" w:sz="4" w:space="0" w:color="000000"/>
              <w:bottom w:val="single" w:sz="4" w:space="0" w:color="000000"/>
              <w:right w:val="single" w:sz="4" w:space="0" w:color="000000"/>
            </w:tcBorders>
          </w:tcPr>
          <w:p w:rsidR="00321095" w:rsidRPr="00A04185" w:rsidRDefault="00321095" w:rsidP="00321095">
            <w:pPr>
              <w:autoSpaceDE w:val="0"/>
              <w:autoSpaceDN w:val="0"/>
              <w:adjustRightInd w:val="0"/>
              <w:spacing w:line="264" w:lineRule="auto"/>
              <w:ind w:firstLine="0"/>
              <w:jc w:val="center"/>
              <w:rPr>
                <w:rFonts w:eastAsia="Calibri"/>
                <w:b/>
                <w:bCs/>
                <w:sz w:val="24"/>
              </w:rPr>
            </w:pPr>
            <w:r w:rsidRPr="00A04185">
              <w:rPr>
                <w:rFonts w:eastAsia="Calibri"/>
                <w:b/>
                <w:bCs/>
                <w:sz w:val="24"/>
              </w:rPr>
              <w:t>Древние города нашей земли</w:t>
            </w:r>
            <w:r w:rsidR="002D5FDD" w:rsidRPr="00A04185">
              <w:rPr>
                <w:rFonts w:eastAsia="Calibri"/>
                <w:b/>
                <w:bCs/>
                <w:sz w:val="24"/>
              </w:rPr>
              <w:t xml:space="preserve"> </w:t>
            </w:r>
            <w:r w:rsidR="002D5FDD" w:rsidRPr="00A04185">
              <w:rPr>
                <w:sz w:val="24"/>
              </w:rPr>
              <w:t>(7 ч.)</w:t>
            </w:r>
          </w:p>
        </w:tc>
      </w:tr>
      <w:tr w:rsidR="00321095" w:rsidRPr="00A04185" w:rsidTr="003A5AE2">
        <w:trPr>
          <w:trHeight w:val="12"/>
        </w:trPr>
        <w:tc>
          <w:tcPr>
            <w:tcW w:w="1018" w:type="dxa"/>
            <w:tcBorders>
              <w:top w:val="single" w:sz="4" w:space="0" w:color="000000"/>
              <w:left w:val="single" w:sz="4" w:space="0" w:color="000000"/>
              <w:bottom w:val="single" w:sz="4" w:space="0" w:color="000000"/>
              <w:right w:val="single" w:sz="4" w:space="0" w:color="000000"/>
            </w:tcBorders>
          </w:tcPr>
          <w:p w:rsidR="00321095" w:rsidRPr="00A04185" w:rsidRDefault="007C1C63">
            <w:pPr>
              <w:pStyle w:val="ParagraphStyle"/>
              <w:spacing w:line="276" w:lineRule="auto"/>
              <w:rPr>
                <w:rFonts w:ascii="Times New Roman" w:hAnsi="Times New Roman" w:cs="Times New Roman"/>
              </w:rPr>
            </w:pPr>
            <w:r w:rsidRPr="00A04185">
              <w:rPr>
                <w:rFonts w:ascii="Times New Roman" w:hAnsi="Times New Roman" w:cs="Times New Roman"/>
              </w:rPr>
              <w:lastRenderedPageBreak/>
              <w:t xml:space="preserve">       </w:t>
            </w:r>
          </w:p>
        </w:tc>
        <w:tc>
          <w:tcPr>
            <w:tcW w:w="619" w:type="dxa"/>
            <w:tcBorders>
              <w:top w:val="single" w:sz="4" w:space="0" w:color="000000"/>
              <w:left w:val="single" w:sz="4" w:space="0" w:color="000000"/>
              <w:bottom w:val="single" w:sz="4" w:space="0" w:color="000000"/>
              <w:right w:val="single" w:sz="4" w:space="0" w:color="000000"/>
            </w:tcBorders>
            <w:hideMark/>
          </w:tcPr>
          <w:p w:rsidR="00321095" w:rsidRPr="00A04185" w:rsidRDefault="009963A1">
            <w:pPr>
              <w:pStyle w:val="ParagraphStyle"/>
              <w:spacing w:line="276" w:lineRule="auto"/>
              <w:jc w:val="center"/>
              <w:rPr>
                <w:rFonts w:ascii="Times New Roman" w:hAnsi="Times New Roman" w:cs="Times New Roman"/>
              </w:rPr>
            </w:pPr>
            <w:r w:rsidRPr="00A04185">
              <w:rPr>
                <w:rFonts w:ascii="Times New Roman" w:hAnsi="Times New Roman" w:cs="Times New Roman"/>
              </w:rPr>
              <w:t>9.</w:t>
            </w:r>
          </w:p>
        </w:tc>
        <w:tc>
          <w:tcPr>
            <w:tcW w:w="1791" w:type="dxa"/>
            <w:tcBorders>
              <w:top w:val="single" w:sz="4" w:space="0" w:color="000000"/>
              <w:left w:val="single" w:sz="4" w:space="0" w:color="000000"/>
              <w:bottom w:val="single" w:sz="4" w:space="0" w:color="000000"/>
              <w:right w:val="single" w:sz="4" w:space="0" w:color="000000"/>
            </w:tcBorders>
            <w:hideMark/>
          </w:tcPr>
          <w:p w:rsidR="007C1C63" w:rsidRPr="00A04185" w:rsidRDefault="007C1C63" w:rsidP="007C1C63">
            <w:pPr>
              <w:autoSpaceDE w:val="0"/>
              <w:autoSpaceDN w:val="0"/>
              <w:adjustRightInd w:val="0"/>
              <w:spacing w:line="264" w:lineRule="auto"/>
              <w:ind w:firstLine="0"/>
              <w:jc w:val="left"/>
              <w:rPr>
                <w:rFonts w:eastAsia="Calibri"/>
                <w:i/>
                <w:iCs/>
                <w:sz w:val="24"/>
              </w:rPr>
            </w:pPr>
            <w:r w:rsidRPr="00A04185">
              <w:rPr>
                <w:rFonts w:eastAsia="Calibri"/>
                <w:sz w:val="24"/>
              </w:rPr>
              <w:t xml:space="preserve">Родной угол </w:t>
            </w:r>
            <w:r w:rsidRPr="00A04185">
              <w:rPr>
                <w:rFonts w:eastAsia="Calibri"/>
                <w:i/>
                <w:iCs/>
                <w:sz w:val="24"/>
              </w:rPr>
              <w:t>(урок постанов</w:t>
            </w:r>
            <w:r w:rsidR="00923C72" w:rsidRPr="00A04185">
              <w:rPr>
                <w:rFonts w:eastAsia="Calibri"/>
                <w:i/>
                <w:iCs/>
                <w:sz w:val="24"/>
              </w:rPr>
              <w:t xml:space="preserve">ки </w:t>
            </w:r>
            <w:r w:rsidRPr="00A04185">
              <w:rPr>
                <w:rFonts w:eastAsia="Calibri"/>
                <w:i/>
                <w:iCs/>
                <w:sz w:val="24"/>
              </w:rPr>
              <w:t xml:space="preserve">и решения учебной задачи)  </w:t>
            </w:r>
          </w:p>
          <w:p w:rsidR="00321095" w:rsidRPr="00A04185" w:rsidRDefault="00321095" w:rsidP="003A5AE2">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321095" w:rsidRPr="00A04185" w:rsidRDefault="00321095">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7C1C63" w:rsidRPr="00A04185" w:rsidRDefault="00905927" w:rsidP="007C1C63">
            <w:pPr>
              <w:autoSpaceDE w:val="0"/>
              <w:autoSpaceDN w:val="0"/>
              <w:adjustRightInd w:val="0"/>
              <w:ind w:firstLine="0"/>
              <w:jc w:val="left"/>
              <w:rPr>
                <w:rFonts w:eastAsia="Calibri"/>
                <w:sz w:val="24"/>
              </w:rPr>
            </w:pPr>
            <w:r w:rsidRPr="00A04185">
              <w:rPr>
                <w:sz w:val="24"/>
              </w:rPr>
              <w:t>Р</w:t>
            </w:r>
            <w:r w:rsidR="007C1C63" w:rsidRPr="00A04185">
              <w:rPr>
                <w:sz w:val="24"/>
              </w:rPr>
              <w:t>асширяют свои пред</w:t>
            </w:r>
            <w:r w:rsidR="000613FC" w:rsidRPr="00A04185">
              <w:rPr>
                <w:sz w:val="24"/>
              </w:rPr>
              <w:t xml:space="preserve">ставления </w:t>
            </w:r>
            <w:r w:rsidR="007C1C63" w:rsidRPr="00A04185">
              <w:rPr>
                <w:sz w:val="24"/>
              </w:rPr>
              <w:t>о красоте деревянного зодчества Руси; учатся  понимать образное значение вертикалей и горизонта</w:t>
            </w:r>
            <w:r w:rsidR="007C1C63" w:rsidRPr="00A04185">
              <w:rPr>
                <w:rFonts w:eastAsia="Calibri"/>
                <w:sz w:val="24"/>
              </w:rPr>
              <w:t>лей в организации городского пространства; получают возможность продолжить учиться: работать с учебником, рабочей тетрадью, организовывать рабочее место, использовать художественные материалы и инструменты для работы; усваивают суть понятий «сторожевая башня», «ров», «композиция»; знакомятся с укреплением  древнерусского  города; учатся создавать макет древнерусского города.</w:t>
            </w:r>
          </w:p>
          <w:p w:rsidR="00321095" w:rsidRPr="00A04185" w:rsidRDefault="00321095" w:rsidP="003A5AE2">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7C1C63" w:rsidRPr="00A04185" w:rsidRDefault="007C1C63" w:rsidP="007C1C63">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Личностные: </w:t>
            </w:r>
          </w:p>
          <w:p w:rsidR="007C1C63" w:rsidRPr="00A04185" w:rsidRDefault="007C1C63" w:rsidP="007C1C63">
            <w:pPr>
              <w:autoSpaceDE w:val="0"/>
              <w:autoSpaceDN w:val="0"/>
              <w:adjustRightInd w:val="0"/>
              <w:ind w:firstLine="0"/>
              <w:jc w:val="left"/>
              <w:rPr>
                <w:rFonts w:eastAsia="Calibri"/>
                <w:sz w:val="24"/>
              </w:rPr>
            </w:pPr>
            <w:r w:rsidRPr="00A04185">
              <w:rPr>
                <w:sz w:val="24"/>
              </w:rPr>
              <w:t xml:space="preserve">имеют мотивацию к учебной деятельности, навыки сотрудничества со взрослыми </w:t>
            </w:r>
            <w:r w:rsidRPr="00A04185">
              <w:rPr>
                <w:sz w:val="24"/>
              </w:rPr>
              <w:br/>
              <w:t>и сверстниками в разных ситуациях, отзыв</w:t>
            </w:r>
            <w:r w:rsidR="000613FC" w:rsidRPr="00A04185">
              <w:rPr>
                <w:sz w:val="24"/>
              </w:rPr>
              <w:t xml:space="preserve">чивы </w:t>
            </w:r>
            <w:r w:rsidRPr="00A04185">
              <w:rPr>
                <w:sz w:val="24"/>
              </w:rPr>
              <w:t>к красоте деревянного зодчества Руси</w:t>
            </w:r>
          </w:p>
          <w:p w:rsidR="007C1C63" w:rsidRPr="00A04185" w:rsidRDefault="007C1C63" w:rsidP="007C1C63">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7C1C63" w:rsidRPr="00A04185" w:rsidRDefault="007C1C63" w:rsidP="007C1C63">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7C1C63" w:rsidRPr="00A04185" w:rsidRDefault="007C1C63" w:rsidP="007C1C63">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7C1C63" w:rsidRPr="00A04185" w:rsidRDefault="007C1C63" w:rsidP="007C1C63">
            <w:pPr>
              <w:widowControl w:val="0"/>
              <w:autoSpaceDE w:val="0"/>
              <w:autoSpaceDN w:val="0"/>
              <w:adjustRightInd w:val="0"/>
              <w:ind w:firstLine="0"/>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7C1C63" w:rsidRPr="00A04185" w:rsidRDefault="007C1C63" w:rsidP="007C1C63">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321095" w:rsidRPr="00A04185" w:rsidRDefault="007C1C63" w:rsidP="007C1C63">
            <w:pPr>
              <w:pStyle w:val="ParagraphStyle"/>
              <w:spacing w:line="276" w:lineRule="auto"/>
              <w:rPr>
                <w:rFonts w:ascii="Times New Roman" w:hAnsi="Times New Roman" w:cs="Times New Roman"/>
                <w:b/>
                <w:bCs/>
              </w:rPr>
            </w:pPr>
            <w:r w:rsidRPr="00A04185">
              <w:rPr>
                <w:rFonts w:ascii="Times New Roman" w:hAnsi="Times New Roman" w:cs="Times New Roman"/>
              </w:rPr>
              <w:t>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7C1C63" w:rsidRPr="00A04185" w:rsidRDefault="007C1C63" w:rsidP="007C1C63">
            <w:pPr>
              <w:autoSpaceDE w:val="0"/>
              <w:autoSpaceDN w:val="0"/>
              <w:adjustRightInd w:val="0"/>
              <w:spacing w:line="264" w:lineRule="auto"/>
              <w:ind w:firstLine="0"/>
              <w:jc w:val="left"/>
              <w:rPr>
                <w:rFonts w:eastAsia="Calibri"/>
                <w:sz w:val="24"/>
              </w:rPr>
            </w:pPr>
            <w:r w:rsidRPr="00A04185">
              <w:rPr>
                <w:rFonts w:eastAsia="Calibri"/>
                <w:i/>
                <w:iCs/>
                <w:sz w:val="24"/>
              </w:rPr>
              <w:t xml:space="preserve">Узнают: </w:t>
            </w:r>
            <w:r w:rsidRPr="00A04185">
              <w:rPr>
                <w:rFonts w:eastAsia="Calibri"/>
                <w:sz w:val="24"/>
              </w:rPr>
              <w:t xml:space="preserve">конструкцию внутреннего пространства древнерусского города (кремль, торг, посад), понятия «вертикаль» </w:t>
            </w:r>
            <w:r w:rsidRPr="00A04185">
              <w:rPr>
                <w:rFonts w:eastAsia="Calibri"/>
                <w:sz w:val="24"/>
              </w:rPr>
              <w:br/>
              <w:t>и «горизонталь» в архитектуре, назначение  сторожевой башни, частокола, рва, картины художников, изображающие древнерусские города.</w:t>
            </w:r>
            <w:r w:rsidRPr="00A04185">
              <w:rPr>
                <w:rFonts w:eastAsia="Calibri"/>
                <w:b/>
                <w:bCs/>
                <w:sz w:val="24"/>
              </w:rPr>
              <w:t xml:space="preserve"> </w:t>
            </w:r>
          </w:p>
          <w:p w:rsidR="007C1C63" w:rsidRPr="00A04185" w:rsidRDefault="007C1C63" w:rsidP="007C1C63">
            <w:pPr>
              <w:autoSpaceDE w:val="0"/>
              <w:autoSpaceDN w:val="0"/>
              <w:adjustRightInd w:val="0"/>
              <w:spacing w:line="264" w:lineRule="auto"/>
              <w:ind w:firstLine="0"/>
              <w:jc w:val="left"/>
              <w:rPr>
                <w:rFonts w:eastAsia="Calibri"/>
                <w:sz w:val="24"/>
              </w:rPr>
            </w:pPr>
            <w:r w:rsidRPr="00A04185">
              <w:rPr>
                <w:rFonts w:eastAsia="Calibri"/>
                <w:i/>
                <w:iCs/>
                <w:sz w:val="24"/>
              </w:rPr>
              <w:t>Научатся:</w:t>
            </w:r>
            <w:r w:rsidRPr="00A04185">
              <w:rPr>
                <w:rFonts w:eastAsia="Calibri"/>
                <w:b/>
                <w:bCs/>
                <w:sz w:val="24"/>
              </w:rPr>
              <w:t xml:space="preserve"> </w:t>
            </w:r>
            <w:r w:rsidRPr="00A04185">
              <w:rPr>
                <w:rFonts w:eastAsia="Calibri"/>
                <w:sz w:val="24"/>
              </w:rPr>
              <w:t>понимать и выражать</w:t>
            </w:r>
          </w:p>
          <w:p w:rsidR="007C1C63" w:rsidRPr="00A04185" w:rsidRDefault="007C1C63" w:rsidP="007C1C63">
            <w:pPr>
              <w:autoSpaceDE w:val="0"/>
              <w:autoSpaceDN w:val="0"/>
              <w:adjustRightInd w:val="0"/>
              <w:spacing w:line="264" w:lineRule="auto"/>
              <w:ind w:firstLine="0"/>
              <w:jc w:val="left"/>
              <w:rPr>
                <w:rFonts w:eastAsia="Calibri"/>
                <w:sz w:val="24"/>
              </w:rPr>
            </w:pPr>
            <w:r w:rsidRPr="00A04185">
              <w:rPr>
                <w:rFonts w:eastAsia="Calibri"/>
                <w:sz w:val="24"/>
              </w:rPr>
              <w:t>свое отношение к памятникам древнерусской архитектуры; работать графическими материалами.</w:t>
            </w:r>
          </w:p>
          <w:p w:rsidR="007C1C63" w:rsidRPr="00A04185" w:rsidRDefault="007C1C63" w:rsidP="007C1C63">
            <w:pPr>
              <w:pStyle w:val="ParagraphStyle"/>
              <w:spacing w:line="264" w:lineRule="auto"/>
              <w:rPr>
                <w:rFonts w:ascii="Times New Roman" w:eastAsia="Calibri" w:hAnsi="Times New Roman" w:cs="Times New Roman"/>
              </w:rPr>
            </w:pPr>
            <w:r w:rsidRPr="00A04185">
              <w:rPr>
                <w:rFonts w:ascii="Times New Roman" w:eastAsia="Calibri" w:hAnsi="Times New Roman" w:cs="Times New Roman"/>
              </w:rPr>
              <w:t xml:space="preserve"> Значение выбора места для постройки города. </w:t>
            </w:r>
            <w:proofErr w:type="spellStart"/>
            <w:r w:rsidRPr="00A04185">
              <w:rPr>
                <w:rFonts w:ascii="Times New Roman" w:eastAsia="Calibri" w:hAnsi="Times New Roman" w:cs="Times New Roman"/>
              </w:rPr>
              <w:t>Органи</w:t>
            </w:r>
            <w:proofErr w:type="spellEnd"/>
            <w:r w:rsidRPr="00A04185">
              <w:rPr>
                <w:rFonts w:ascii="Times New Roman" w:eastAsia="Calibri" w:hAnsi="Times New Roman" w:cs="Times New Roman"/>
              </w:rPr>
              <w:t>-</w:t>
            </w:r>
          </w:p>
          <w:p w:rsidR="007C1C63" w:rsidRPr="00A04185" w:rsidRDefault="007C1C63" w:rsidP="007C1C63">
            <w:pPr>
              <w:autoSpaceDE w:val="0"/>
              <w:autoSpaceDN w:val="0"/>
              <w:adjustRightInd w:val="0"/>
              <w:ind w:firstLine="0"/>
              <w:jc w:val="left"/>
              <w:rPr>
                <w:rFonts w:eastAsia="Calibri"/>
                <w:sz w:val="24"/>
              </w:rPr>
            </w:pPr>
            <w:proofErr w:type="spellStart"/>
            <w:r w:rsidRPr="00A04185">
              <w:rPr>
                <w:rFonts w:eastAsia="Calibri"/>
                <w:sz w:val="24"/>
              </w:rPr>
              <w:t>зация</w:t>
            </w:r>
            <w:proofErr w:type="spellEnd"/>
            <w:r w:rsidRPr="00A04185">
              <w:rPr>
                <w:rFonts w:eastAsia="Calibri"/>
                <w:sz w:val="24"/>
              </w:rPr>
              <w:t xml:space="preserve"> внутреннего пространства города. Кремль, торг, посад. Размещение и характер жилых построек. Роль пропорций в формировании конструктивного образа города. Строительные материалы. Картины русских художников (А. Васнецов, И. </w:t>
            </w:r>
            <w:proofErr w:type="spellStart"/>
            <w:r w:rsidRPr="00A04185">
              <w:rPr>
                <w:rFonts w:eastAsia="Calibri"/>
                <w:sz w:val="24"/>
              </w:rPr>
              <w:t>Билибин</w:t>
            </w:r>
            <w:proofErr w:type="spellEnd"/>
            <w:r w:rsidRPr="00A04185">
              <w:rPr>
                <w:rFonts w:eastAsia="Calibri"/>
                <w:sz w:val="24"/>
              </w:rPr>
              <w:t>, Н. Рерих, др.).</w:t>
            </w:r>
          </w:p>
          <w:p w:rsidR="007C1C63" w:rsidRPr="00A04185" w:rsidRDefault="007C1C63" w:rsidP="007C1C63">
            <w:pPr>
              <w:autoSpaceDE w:val="0"/>
              <w:autoSpaceDN w:val="0"/>
              <w:adjustRightInd w:val="0"/>
              <w:spacing w:line="264" w:lineRule="auto"/>
              <w:ind w:firstLine="0"/>
              <w:jc w:val="left"/>
              <w:rPr>
                <w:rFonts w:eastAsia="Calibri"/>
                <w:sz w:val="24"/>
              </w:rPr>
            </w:pPr>
            <w:r w:rsidRPr="00A04185">
              <w:rPr>
                <w:rFonts w:eastAsia="Calibri"/>
                <w:sz w:val="24"/>
              </w:rPr>
              <w:t>Учебник, с. 46–53.</w:t>
            </w:r>
          </w:p>
          <w:p w:rsidR="00321095" w:rsidRPr="00A04185" w:rsidRDefault="007C1C63" w:rsidP="003A5AE2">
            <w:pPr>
              <w:autoSpaceDE w:val="0"/>
              <w:autoSpaceDN w:val="0"/>
              <w:adjustRightInd w:val="0"/>
              <w:spacing w:line="264" w:lineRule="auto"/>
              <w:ind w:firstLine="0"/>
              <w:jc w:val="left"/>
              <w:rPr>
                <w:rFonts w:eastAsia="Calibri"/>
                <w:sz w:val="24"/>
              </w:rPr>
            </w:pPr>
            <w:r w:rsidRPr="00A04185">
              <w:rPr>
                <w:rFonts w:eastAsia="Calibri"/>
                <w:i/>
                <w:iCs/>
                <w:sz w:val="24"/>
              </w:rPr>
              <w:t xml:space="preserve">Мультимедийный ряд: </w:t>
            </w:r>
            <w:r w:rsidRPr="00A04185">
              <w:rPr>
                <w:rFonts w:eastAsia="Calibri"/>
                <w:sz w:val="24"/>
              </w:rPr>
              <w:t>презентация «Древние города нашей земли»</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321095" w:rsidRPr="00A04185" w:rsidRDefault="00321095">
            <w:pPr>
              <w:rPr>
                <w:sz w:val="24"/>
              </w:rPr>
            </w:pPr>
          </w:p>
        </w:tc>
      </w:tr>
      <w:tr w:rsidR="007C1C63" w:rsidRPr="00A04185" w:rsidTr="00923C72">
        <w:trPr>
          <w:trHeight w:val="12"/>
        </w:trPr>
        <w:tc>
          <w:tcPr>
            <w:tcW w:w="1018" w:type="dxa"/>
            <w:tcBorders>
              <w:top w:val="single" w:sz="4" w:space="0" w:color="000000"/>
              <w:left w:val="single" w:sz="4" w:space="0" w:color="000000"/>
              <w:bottom w:val="single" w:sz="4" w:space="0" w:color="000000"/>
              <w:right w:val="single" w:sz="4" w:space="0" w:color="000000"/>
            </w:tcBorders>
          </w:tcPr>
          <w:p w:rsidR="007C1C63" w:rsidRPr="00A04185" w:rsidRDefault="007C1C6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C1C63" w:rsidRPr="00A04185" w:rsidRDefault="007C1C63">
            <w:pPr>
              <w:pStyle w:val="ParagraphStyle"/>
              <w:spacing w:line="276" w:lineRule="auto"/>
              <w:jc w:val="center"/>
              <w:rPr>
                <w:rFonts w:ascii="Times New Roman" w:hAnsi="Times New Roman" w:cs="Times New Roman"/>
              </w:rPr>
            </w:pPr>
            <w:r w:rsidRPr="00A04185">
              <w:rPr>
                <w:rFonts w:ascii="Times New Roman" w:hAnsi="Times New Roman" w:cs="Times New Roman"/>
              </w:rPr>
              <w:t>10.</w:t>
            </w:r>
          </w:p>
        </w:tc>
        <w:tc>
          <w:tcPr>
            <w:tcW w:w="1791" w:type="dxa"/>
            <w:tcBorders>
              <w:top w:val="single" w:sz="4" w:space="0" w:color="000000"/>
              <w:left w:val="single" w:sz="4" w:space="0" w:color="000000"/>
              <w:bottom w:val="single" w:sz="4" w:space="0" w:color="000000"/>
              <w:right w:val="single" w:sz="4" w:space="0" w:color="000000"/>
            </w:tcBorders>
            <w:hideMark/>
          </w:tcPr>
          <w:p w:rsidR="007C1C63" w:rsidRPr="00A04185" w:rsidRDefault="007C1C63" w:rsidP="007C1C63">
            <w:pPr>
              <w:autoSpaceDE w:val="0"/>
              <w:autoSpaceDN w:val="0"/>
              <w:adjustRightInd w:val="0"/>
              <w:spacing w:line="264" w:lineRule="auto"/>
              <w:ind w:firstLine="0"/>
              <w:jc w:val="left"/>
              <w:rPr>
                <w:rFonts w:eastAsia="Calibri"/>
                <w:i/>
                <w:iCs/>
                <w:sz w:val="24"/>
              </w:rPr>
            </w:pPr>
            <w:r w:rsidRPr="00A04185">
              <w:rPr>
                <w:rFonts w:eastAsia="Calibri"/>
                <w:sz w:val="24"/>
              </w:rPr>
              <w:t xml:space="preserve">Древние соборы. </w:t>
            </w:r>
            <w:r w:rsidRPr="00A04185">
              <w:rPr>
                <w:rFonts w:eastAsia="Calibri"/>
                <w:i/>
                <w:iCs/>
                <w:sz w:val="24"/>
              </w:rPr>
              <w:t xml:space="preserve">(урок </w:t>
            </w:r>
            <w:proofErr w:type="gramStart"/>
            <w:r w:rsidRPr="00A04185">
              <w:rPr>
                <w:rFonts w:eastAsia="Calibri"/>
                <w:i/>
                <w:iCs/>
                <w:sz w:val="24"/>
              </w:rPr>
              <w:t>постанов</w:t>
            </w:r>
            <w:r w:rsidR="000613FC" w:rsidRPr="00A04185">
              <w:rPr>
                <w:rFonts w:eastAsia="Calibri"/>
                <w:i/>
                <w:iCs/>
                <w:sz w:val="24"/>
              </w:rPr>
              <w:t xml:space="preserve">ки  </w:t>
            </w:r>
            <w:r w:rsidRPr="00A04185">
              <w:rPr>
                <w:rFonts w:eastAsia="Calibri"/>
                <w:i/>
                <w:iCs/>
                <w:sz w:val="24"/>
              </w:rPr>
              <w:t>и</w:t>
            </w:r>
            <w:proofErr w:type="gramEnd"/>
            <w:r w:rsidRPr="00A04185">
              <w:rPr>
                <w:rFonts w:eastAsia="Calibri"/>
                <w:i/>
                <w:iCs/>
                <w:sz w:val="24"/>
              </w:rPr>
              <w:t xml:space="preserve"> решения </w:t>
            </w:r>
          </w:p>
          <w:p w:rsidR="007C1C63" w:rsidRPr="00A04185" w:rsidRDefault="007C1C63" w:rsidP="007C1C6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C1C63" w:rsidRPr="00A04185" w:rsidRDefault="007C1C63">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86437F" w:rsidRPr="00A04185" w:rsidRDefault="000613FC" w:rsidP="0086437F">
            <w:pPr>
              <w:pStyle w:val="ParagraphStyle"/>
              <w:rPr>
                <w:rFonts w:ascii="Times New Roman" w:eastAsia="Calibri" w:hAnsi="Times New Roman" w:cs="Times New Roman"/>
              </w:rPr>
            </w:pPr>
            <w:r w:rsidRPr="00A04185">
              <w:rPr>
                <w:rFonts w:ascii="Times New Roman" w:hAnsi="Times New Roman" w:cs="Times New Roman"/>
              </w:rPr>
              <w:t>Р</w:t>
            </w:r>
            <w:r w:rsidR="0086437F" w:rsidRPr="00A04185">
              <w:rPr>
                <w:rFonts w:ascii="Times New Roman" w:hAnsi="Times New Roman" w:cs="Times New Roman"/>
              </w:rPr>
              <w:t>асширяют свои пред</w:t>
            </w:r>
            <w:r w:rsidRPr="00A04185">
              <w:rPr>
                <w:rFonts w:ascii="Times New Roman" w:hAnsi="Times New Roman" w:cs="Times New Roman"/>
              </w:rPr>
              <w:t xml:space="preserve">ставления </w:t>
            </w:r>
            <w:r w:rsidR="0086437F" w:rsidRPr="00A04185">
              <w:rPr>
                <w:rFonts w:ascii="Times New Roman" w:hAnsi="Times New Roman" w:cs="Times New Roman"/>
              </w:rPr>
              <w:t xml:space="preserve">об истории архитектуры </w:t>
            </w:r>
            <w:proofErr w:type="gramStart"/>
            <w:r w:rsidR="0086437F" w:rsidRPr="00A04185">
              <w:rPr>
                <w:rFonts w:ascii="Times New Roman" w:hAnsi="Times New Roman" w:cs="Times New Roman"/>
              </w:rPr>
              <w:t>России;  получают</w:t>
            </w:r>
            <w:proofErr w:type="gramEnd"/>
            <w:r w:rsidR="0086437F" w:rsidRPr="00A04185">
              <w:rPr>
                <w:rFonts w:ascii="Times New Roman" w:hAnsi="Times New Roman" w:cs="Times New Roman"/>
              </w:rPr>
              <w:t xml:space="preserve"> представле</w:t>
            </w:r>
            <w:r w:rsidR="0086437F" w:rsidRPr="00A04185">
              <w:rPr>
                <w:rFonts w:ascii="Times New Roman" w:hAnsi="Times New Roman" w:cs="Times New Roman"/>
              </w:rPr>
              <w:lastRenderedPageBreak/>
              <w:t xml:space="preserve">ние о конструкции древнерусского каменного храма; имеют возможность продолжить учиться: работать с учебником, рабочей тетрадью, организовывать рабочее место, использовать художественные материалы и инструменты для работы; </w:t>
            </w:r>
            <w:proofErr w:type="spellStart"/>
            <w:r w:rsidR="0086437F" w:rsidRPr="00A04185">
              <w:rPr>
                <w:rFonts w:ascii="Times New Roman" w:hAnsi="Times New Roman" w:cs="Times New Roman"/>
              </w:rPr>
              <w:t>усваи</w:t>
            </w:r>
            <w:proofErr w:type="spellEnd"/>
            <w:r w:rsidR="0086437F" w:rsidRPr="00A04185">
              <w:rPr>
                <w:rFonts w:ascii="Times New Roman" w:hAnsi="Times New Roman" w:cs="Times New Roman"/>
              </w:rPr>
              <w:t xml:space="preserve"> </w:t>
            </w:r>
            <w:proofErr w:type="spellStart"/>
            <w:r w:rsidR="0086437F" w:rsidRPr="00A04185">
              <w:rPr>
                <w:rFonts w:ascii="Times New Roman" w:eastAsia="Calibri" w:hAnsi="Times New Roman" w:cs="Times New Roman"/>
              </w:rPr>
              <w:t>вают</w:t>
            </w:r>
            <w:proofErr w:type="spellEnd"/>
            <w:r w:rsidR="0086437F" w:rsidRPr="00A04185">
              <w:rPr>
                <w:rFonts w:ascii="Times New Roman" w:eastAsia="Calibri" w:hAnsi="Times New Roman" w:cs="Times New Roman"/>
              </w:rPr>
              <w:t xml:space="preserve"> суть понятий «собор», «храм», «колокольня»,  «живопись»; знакомятся с работами  известных художников, изображавших древние храмы Москвы.</w:t>
            </w:r>
          </w:p>
          <w:p w:rsidR="0086437F" w:rsidRPr="00A04185" w:rsidRDefault="0086437F" w:rsidP="0086437F">
            <w:pPr>
              <w:autoSpaceDE w:val="0"/>
              <w:autoSpaceDN w:val="0"/>
              <w:adjustRightInd w:val="0"/>
              <w:ind w:firstLine="0"/>
              <w:jc w:val="left"/>
              <w:rPr>
                <w:rFonts w:eastAsia="Calibri"/>
                <w:sz w:val="24"/>
              </w:rPr>
            </w:pPr>
          </w:p>
          <w:p w:rsidR="007C1C63" w:rsidRPr="00A04185" w:rsidRDefault="007C1C63" w:rsidP="007C1C63">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hideMark/>
          </w:tcPr>
          <w:p w:rsidR="00905927" w:rsidRPr="00A04185" w:rsidRDefault="00905927" w:rsidP="00923C72">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Личностные: </w:t>
            </w:r>
          </w:p>
          <w:p w:rsidR="00923C72" w:rsidRPr="00A04185" w:rsidRDefault="00905927" w:rsidP="00923C72">
            <w:pPr>
              <w:pStyle w:val="ParagraphStyle"/>
              <w:spacing w:line="276" w:lineRule="auto"/>
              <w:rPr>
                <w:rFonts w:ascii="Times New Roman" w:hAnsi="Times New Roman" w:cs="Times New Roman"/>
              </w:rPr>
            </w:pPr>
            <w:r w:rsidRPr="00A04185">
              <w:rPr>
                <w:rFonts w:ascii="Times New Roman" w:hAnsi="Times New Roman" w:cs="Times New Roman"/>
              </w:rPr>
              <w:t xml:space="preserve">имеют мотивацию к учебной деятельности, навыки сотрудничества со взрослыми </w:t>
            </w:r>
            <w:r w:rsidRPr="00A04185">
              <w:rPr>
                <w:rFonts w:ascii="Times New Roman" w:hAnsi="Times New Roman" w:cs="Times New Roman"/>
              </w:rPr>
              <w:br/>
            </w:r>
            <w:r w:rsidRPr="00A04185">
              <w:rPr>
                <w:rFonts w:ascii="Times New Roman" w:hAnsi="Times New Roman" w:cs="Times New Roman"/>
              </w:rPr>
              <w:lastRenderedPageBreak/>
              <w:t>и сверстниками в разных ситуациях, отзыв</w:t>
            </w:r>
            <w:r w:rsidR="000613FC" w:rsidRPr="00A04185">
              <w:rPr>
                <w:rFonts w:ascii="Times New Roman" w:hAnsi="Times New Roman" w:cs="Times New Roman"/>
              </w:rPr>
              <w:t xml:space="preserve">чивы </w:t>
            </w:r>
            <w:r w:rsidRPr="00A04185">
              <w:rPr>
                <w:rFonts w:ascii="Times New Roman" w:hAnsi="Times New Roman" w:cs="Times New Roman"/>
              </w:rPr>
              <w:t xml:space="preserve">к красоте древнерусской храмовой архитектуры. </w:t>
            </w:r>
          </w:p>
          <w:p w:rsidR="00905927" w:rsidRPr="00A04185" w:rsidRDefault="00905927" w:rsidP="00923C72">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905927" w:rsidRPr="00A04185" w:rsidRDefault="00905927" w:rsidP="00923C72">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905927" w:rsidRPr="00A04185" w:rsidRDefault="00905927" w:rsidP="00923C72">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905927" w:rsidRPr="00A04185" w:rsidRDefault="00905927" w:rsidP="00923C72">
            <w:pPr>
              <w:widowControl w:val="0"/>
              <w:autoSpaceDE w:val="0"/>
              <w:autoSpaceDN w:val="0"/>
              <w:adjustRightInd w:val="0"/>
              <w:ind w:firstLine="0"/>
              <w:jc w:val="left"/>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905927" w:rsidRPr="00A04185" w:rsidRDefault="00905927" w:rsidP="00923C72">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7C1C63" w:rsidRPr="00A04185" w:rsidRDefault="00905927" w:rsidP="00923C72">
            <w:pPr>
              <w:pStyle w:val="ParagraphStyle"/>
              <w:spacing w:line="276" w:lineRule="auto"/>
              <w:rPr>
                <w:rFonts w:ascii="Times New Roman" w:hAnsi="Times New Roman" w:cs="Times New Roman"/>
                <w:b/>
                <w:bCs/>
              </w:rPr>
            </w:pPr>
            <w:r w:rsidRPr="00A04185">
              <w:rPr>
                <w:rFonts w:ascii="Times New Roman" w:hAnsi="Times New Roman" w:cs="Times New Roman"/>
              </w:rPr>
              <w:t>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905927" w:rsidRPr="00A04185" w:rsidRDefault="00905927" w:rsidP="00905927">
            <w:pPr>
              <w:autoSpaceDE w:val="0"/>
              <w:autoSpaceDN w:val="0"/>
              <w:adjustRightInd w:val="0"/>
              <w:spacing w:line="264" w:lineRule="auto"/>
              <w:ind w:firstLine="0"/>
              <w:jc w:val="left"/>
              <w:rPr>
                <w:rFonts w:eastAsia="Calibri"/>
                <w:sz w:val="24"/>
              </w:rPr>
            </w:pPr>
            <w:r w:rsidRPr="00A04185">
              <w:rPr>
                <w:rFonts w:eastAsia="Calibri"/>
                <w:i/>
                <w:iCs/>
                <w:sz w:val="24"/>
              </w:rPr>
              <w:lastRenderedPageBreak/>
              <w:t>Узнают:</w:t>
            </w:r>
            <w:r w:rsidRPr="00A04185">
              <w:rPr>
                <w:rFonts w:eastAsia="Calibri"/>
                <w:b/>
                <w:bCs/>
                <w:sz w:val="24"/>
              </w:rPr>
              <w:t xml:space="preserve"> </w:t>
            </w:r>
            <w:r w:rsidRPr="00A04185">
              <w:rPr>
                <w:rFonts w:eastAsia="Calibri"/>
                <w:sz w:val="24"/>
              </w:rPr>
              <w:t xml:space="preserve">о значении собора в жизни </w:t>
            </w:r>
            <w:proofErr w:type="gramStart"/>
            <w:r w:rsidRPr="00A04185">
              <w:rPr>
                <w:rFonts w:eastAsia="Calibri"/>
                <w:sz w:val="24"/>
              </w:rPr>
              <w:t>людей,  порядок</w:t>
            </w:r>
            <w:proofErr w:type="gramEnd"/>
            <w:r w:rsidRPr="00A04185">
              <w:rPr>
                <w:rFonts w:eastAsia="Calibri"/>
                <w:sz w:val="24"/>
              </w:rPr>
              <w:t xml:space="preserve"> устройства собора.</w:t>
            </w:r>
          </w:p>
          <w:p w:rsidR="00905927" w:rsidRPr="00A04185" w:rsidRDefault="00905927" w:rsidP="00905927">
            <w:pPr>
              <w:autoSpaceDE w:val="0"/>
              <w:autoSpaceDN w:val="0"/>
              <w:adjustRightInd w:val="0"/>
              <w:spacing w:line="264" w:lineRule="auto"/>
              <w:ind w:firstLine="0"/>
              <w:jc w:val="left"/>
              <w:rPr>
                <w:rFonts w:eastAsia="Calibri"/>
                <w:i/>
                <w:iCs/>
                <w:sz w:val="24"/>
              </w:rPr>
            </w:pPr>
            <w:r w:rsidRPr="00A04185">
              <w:rPr>
                <w:rFonts w:eastAsia="Calibri"/>
                <w:i/>
                <w:iCs/>
                <w:sz w:val="24"/>
              </w:rPr>
              <w:t>Научатся:</w:t>
            </w:r>
          </w:p>
          <w:p w:rsidR="00905927" w:rsidRPr="00A04185" w:rsidRDefault="00905927" w:rsidP="00905927">
            <w:pPr>
              <w:autoSpaceDE w:val="0"/>
              <w:autoSpaceDN w:val="0"/>
              <w:adjustRightInd w:val="0"/>
              <w:spacing w:line="264" w:lineRule="auto"/>
              <w:ind w:firstLine="0"/>
              <w:jc w:val="left"/>
              <w:rPr>
                <w:rFonts w:eastAsia="Calibri"/>
                <w:sz w:val="24"/>
              </w:rPr>
            </w:pPr>
            <w:r w:rsidRPr="00A04185">
              <w:rPr>
                <w:rFonts w:eastAsia="Calibri"/>
                <w:sz w:val="24"/>
              </w:rPr>
              <w:lastRenderedPageBreak/>
              <w:t>понимать роль пропорций и ритма в архитектуре древних соборов; моделировать или изображать конструкцию и украшение</w:t>
            </w:r>
          </w:p>
          <w:p w:rsidR="007C1C63" w:rsidRPr="00A04185" w:rsidRDefault="00905927" w:rsidP="00905927">
            <w:pPr>
              <w:autoSpaceDE w:val="0"/>
              <w:autoSpaceDN w:val="0"/>
              <w:adjustRightInd w:val="0"/>
              <w:spacing w:line="264" w:lineRule="auto"/>
              <w:ind w:firstLine="0"/>
              <w:jc w:val="left"/>
              <w:rPr>
                <w:rFonts w:eastAsia="Calibri"/>
                <w:sz w:val="24"/>
              </w:rPr>
            </w:pPr>
            <w:r w:rsidRPr="00A04185">
              <w:rPr>
                <w:rFonts w:eastAsia="Calibri"/>
                <w:sz w:val="24"/>
              </w:rPr>
              <w:t>древнерусского каменного собора; работать графическими материалами; воспринимать произведения архитектуры; оценивать работы товарищей.</w:t>
            </w:r>
          </w:p>
          <w:p w:rsidR="00905927" w:rsidRPr="00A04185" w:rsidRDefault="00905927" w:rsidP="00905927">
            <w:pPr>
              <w:autoSpaceDE w:val="0"/>
              <w:autoSpaceDN w:val="0"/>
              <w:adjustRightInd w:val="0"/>
              <w:spacing w:line="264" w:lineRule="auto"/>
              <w:ind w:firstLine="0"/>
              <w:jc w:val="left"/>
              <w:rPr>
                <w:rFonts w:eastAsia="Calibri"/>
                <w:sz w:val="24"/>
              </w:rPr>
            </w:pPr>
            <w:r w:rsidRPr="00A04185">
              <w:rPr>
                <w:rFonts w:eastAsia="Calibri"/>
                <w:sz w:val="24"/>
              </w:rPr>
              <w:t>Соборы – святыни города, архитектурный и смысловой центр города. Знакомство с архитектурой древнерусского каменно-</w:t>
            </w:r>
          </w:p>
          <w:p w:rsidR="00905927" w:rsidRPr="00A04185" w:rsidRDefault="00905927" w:rsidP="00905927">
            <w:pPr>
              <w:autoSpaceDE w:val="0"/>
              <w:autoSpaceDN w:val="0"/>
              <w:adjustRightInd w:val="0"/>
              <w:ind w:firstLine="0"/>
              <w:jc w:val="left"/>
              <w:rPr>
                <w:rFonts w:eastAsia="Calibri"/>
                <w:sz w:val="24"/>
              </w:rPr>
            </w:pPr>
            <w:proofErr w:type="spellStart"/>
            <w:r w:rsidRPr="00A04185">
              <w:rPr>
                <w:rFonts w:eastAsia="Calibri"/>
                <w:sz w:val="24"/>
              </w:rPr>
              <w:t>го</w:t>
            </w:r>
            <w:proofErr w:type="spellEnd"/>
            <w:r w:rsidRPr="00A04185">
              <w:rPr>
                <w:rFonts w:eastAsia="Calibri"/>
                <w:sz w:val="24"/>
              </w:rPr>
              <w:t xml:space="preserve"> храма. Арка. Свод. Закомары.  Глава. Купол. Конструкция </w:t>
            </w:r>
            <w:r w:rsidRPr="00A04185">
              <w:rPr>
                <w:rFonts w:eastAsia="Calibri"/>
                <w:sz w:val="24"/>
              </w:rPr>
              <w:br/>
              <w:t xml:space="preserve">и символика древнерусского каменного храма, смысловое значение его частей. Постройка, украшение и изображение </w:t>
            </w:r>
            <w:r w:rsidRPr="00A04185">
              <w:rPr>
                <w:rFonts w:eastAsia="Calibri"/>
                <w:sz w:val="24"/>
              </w:rPr>
              <w:br/>
              <w:t xml:space="preserve">в здании храма. Соотношение пропорций и ритм объемов в организации пространства.   </w:t>
            </w:r>
          </w:p>
          <w:p w:rsidR="00905927" w:rsidRPr="00A04185" w:rsidRDefault="00905927" w:rsidP="00905927">
            <w:pPr>
              <w:autoSpaceDE w:val="0"/>
              <w:autoSpaceDN w:val="0"/>
              <w:adjustRightInd w:val="0"/>
              <w:spacing w:line="264" w:lineRule="auto"/>
              <w:ind w:firstLine="0"/>
              <w:jc w:val="left"/>
              <w:rPr>
                <w:rFonts w:eastAsia="Calibri"/>
                <w:sz w:val="24"/>
              </w:rPr>
            </w:pPr>
            <w:r w:rsidRPr="00A04185">
              <w:rPr>
                <w:rFonts w:eastAsia="Calibri"/>
                <w:sz w:val="24"/>
              </w:rPr>
              <w:t>Учебник, с. 54–55.</w:t>
            </w:r>
          </w:p>
          <w:p w:rsidR="00905927" w:rsidRPr="00A04185" w:rsidRDefault="00905927" w:rsidP="00905927">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C1C63" w:rsidRPr="00A04185" w:rsidRDefault="007C1C63">
            <w:pPr>
              <w:rPr>
                <w:sz w:val="24"/>
              </w:rPr>
            </w:pPr>
          </w:p>
        </w:tc>
      </w:tr>
      <w:tr w:rsidR="007C1C63" w:rsidRPr="00A04185" w:rsidTr="003A5AE2">
        <w:trPr>
          <w:trHeight w:val="12"/>
        </w:trPr>
        <w:tc>
          <w:tcPr>
            <w:tcW w:w="1018" w:type="dxa"/>
            <w:tcBorders>
              <w:top w:val="single" w:sz="4" w:space="0" w:color="000000"/>
              <w:left w:val="single" w:sz="4" w:space="0" w:color="000000"/>
              <w:bottom w:val="single" w:sz="4" w:space="0" w:color="000000"/>
              <w:right w:val="single" w:sz="4" w:space="0" w:color="000000"/>
            </w:tcBorders>
          </w:tcPr>
          <w:p w:rsidR="007C1C63" w:rsidRPr="00A04185" w:rsidRDefault="007C1C6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7C1C63" w:rsidRPr="00A04185" w:rsidRDefault="00430594">
            <w:pPr>
              <w:pStyle w:val="ParagraphStyle"/>
              <w:spacing w:line="276" w:lineRule="auto"/>
              <w:jc w:val="center"/>
              <w:rPr>
                <w:rFonts w:ascii="Times New Roman" w:hAnsi="Times New Roman" w:cs="Times New Roman"/>
              </w:rPr>
            </w:pPr>
            <w:r w:rsidRPr="00A04185">
              <w:rPr>
                <w:rFonts w:ascii="Times New Roman" w:hAnsi="Times New Roman" w:cs="Times New Roman"/>
              </w:rPr>
              <w:t>11.</w:t>
            </w:r>
          </w:p>
        </w:tc>
        <w:tc>
          <w:tcPr>
            <w:tcW w:w="1791" w:type="dxa"/>
            <w:tcBorders>
              <w:top w:val="single" w:sz="4" w:space="0" w:color="000000"/>
              <w:left w:val="single" w:sz="4" w:space="0" w:color="000000"/>
              <w:bottom w:val="single" w:sz="4" w:space="0" w:color="000000"/>
              <w:right w:val="single" w:sz="4" w:space="0" w:color="000000"/>
            </w:tcBorders>
            <w:hideMark/>
          </w:tcPr>
          <w:p w:rsidR="00923C72" w:rsidRPr="00A04185" w:rsidRDefault="00BF69FA" w:rsidP="00BF69FA">
            <w:pPr>
              <w:autoSpaceDE w:val="0"/>
              <w:autoSpaceDN w:val="0"/>
              <w:adjustRightInd w:val="0"/>
              <w:spacing w:line="264" w:lineRule="auto"/>
              <w:ind w:firstLine="0"/>
              <w:jc w:val="left"/>
              <w:rPr>
                <w:rFonts w:eastAsia="Calibri"/>
                <w:sz w:val="24"/>
              </w:rPr>
            </w:pPr>
            <w:r w:rsidRPr="00A04185">
              <w:rPr>
                <w:rFonts w:eastAsia="Calibri"/>
                <w:sz w:val="24"/>
              </w:rPr>
              <w:t xml:space="preserve">Города Русской земли </w:t>
            </w:r>
          </w:p>
          <w:p w:rsidR="00BF69FA" w:rsidRPr="00A04185" w:rsidRDefault="00BF69FA" w:rsidP="00BF69FA">
            <w:pPr>
              <w:autoSpaceDE w:val="0"/>
              <w:autoSpaceDN w:val="0"/>
              <w:adjustRightInd w:val="0"/>
              <w:spacing w:line="264" w:lineRule="auto"/>
              <w:ind w:firstLine="0"/>
              <w:jc w:val="left"/>
              <w:rPr>
                <w:rFonts w:eastAsia="Calibri"/>
                <w:i/>
                <w:iCs/>
                <w:sz w:val="24"/>
              </w:rPr>
            </w:pPr>
            <w:r w:rsidRPr="00A04185">
              <w:rPr>
                <w:rFonts w:eastAsia="Calibri"/>
                <w:i/>
                <w:iCs/>
                <w:sz w:val="24"/>
              </w:rPr>
              <w:t>(урок постанов</w:t>
            </w:r>
            <w:r w:rsidR="00923C72" w:rsidRPr="00A04185">
              <w:rPr>
                <w:rFonts w:eastAsia="Calibri"/>
                <w:i/>
                <w:iCs/>
                <w:sz w:val="24"/>
              </w:rPr>
              <w:t xml:space="preserve">ки </w:t>
            </w:r>
            <w:r w:rsidRPr="00A04185">
              <w:rPr>
                <w:rFonts w:eastAsia="Calibri"/>
                <w:i/>
                <w:iCs/>
                <w:sz w:val="24"/>
              </w:rPr>
              <w:t xml:space="preserve">и решения </w:t>
            </w:r>
          </w:p>
          <w:p w:rsidR="00BF69FA" w:rsidRPr="00A04185" w:rsidRDefault="00BF69FA" w:rsidP="00BF69FA">
            <w:pPr>
              <w:autoSpaceDE w:val="0"/>
              <w:autoSpaceDN w:val="0"/>
              <w:adjustRightInd w:val="0"/>
              <w:spacing w:line="264" w:lineRule="auto"/>
              <w:ind w:firstLine="0"/>
              <w:jc w:val="left"/>
              <w:rPr>
                <w:rFonts w:eastAsia="Calibri"/>
                <w:i/>
                <w:iCs/>
                <w:sz w:val="24"/>
              </w:rPr>
            </w:pPr>
            <w:r w:rsidRPr="00A04185">
              <w:rPr>
                <w:rFonts w:eastAsia="Calibri"/>
                <w:i/>
                <w:iCs/>
                <w:sz w:val="24"/>
              </w:rPr>
              <w:t xml:space="preserve">учебной задачи)  </w:t>
            </w:r>
          </w:p>
          <w:p w:rsidR="007C1C63" w:rsidRPr="00A04185" w:rsidRDefault="007C1C63" w:rsidP="007C1C6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7C1C63" w:rsidRPr="00A04185" w:rsidRDefault="007C1C63">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430594" w:rsidRPr="00A04185" w:rsidRDefault="00923C72" w:rsidP="00430594">
            <w:pPr>
              <w:pStyle w:val="ParagraphStyle"/>
              <w:spacing w:line="264" w:lineRule="auto"/>
              <w:rPr>
                <w:rFonts w:ascii="Times New Roman" w:eastAsia="Calibri" w:hAnsi="Times New Roman" w:cs="Times New Roman"/>
              </w:rPr>
            </w:pPr>
            <w:r w:rsidRPr="00A04185">
              <w:rPr>
                <w:rFonts w:ascii="Times New Roman" w:hAnsi="Times New Roman" w:cs="Times New Roman"/>
              </w:rPr>
              <w:t>Р</w:t>
            </w:r>
            <w:r w:rsidR="00430594" w:rsidRPr="00A04185">
              <w:rPr>
                <w:rFonts w:ascii="Times New Roman" w:hAnsi="Times New Roman" w:cs="Times New Roman"/>
              </w:rPr>
              <w:t>асширяют свои пред</w:t>
            </w:r>
            <w:r w:rsidR="000613FC" w:rsidRPr="00A04185">
              <w:rPr>
                <w:rFonts w:ascii="Times New Roman" w:hAnsi="Times New Roman" w:cs="Times New Roman"/>
              </w:rPr>
              <w:t xml:space="preserve">ставления </w:t>
            </w:r>
            <w:r w:rsidR="00430594" w:rsidRPr="00A04185">
              <w:rPr>
                <w:rFonts w:ascii="Times New Roman" w:hAnsi="Times New Roman" w:cs="Times New Roman"/>
              </w:rPr>
              <w:t>о красоте древнерусской архитектуры; интересуются историей своей страны; получают возможность продол</w:t>
            </w:r>
            <w:r w:rsidR="00430594" w:rsidRPr="00A04185">
              <w:rPr>
                <w:rFonts w:ascii="Times New Roman" w:hAnsi="Times New Roman" w:cs="Times New Roman"/>
              </w:rPr>
              <w:lastRenderedPageBreak/>
              <w:t xml:space="preserve">жить учиться: работать с учебником, рабочей тетрадью, организовывать рабочее место, использовать художественные материалы и инструменты для работы; уясняют суть понятий «сторожевая башня», «ров», «композиция»; знакомятся </w:t>
            </w:r>
            <w:r w:rsidR="00430594" w:rsidRPr="00A04185">
              <w:rPr>
                <w:rFonts w:ascii="Times New Roman" w:eastAsia="Calibri" w:hAnsi="Times New Roman" w:cs="Times New Roman"/>
              </w:rPr>
              <w:t>с укреплением древнерусского города.</w:t>
            </w:r>
          </w:p>
          <w:p w:rsidR="00430594" w:rsidRPr="00A04185" w:rsidRDefault="00430594" w:rsidP="00430594">
            <w:pPr>
              <w:autoSpaceDE w:val="0"/>
              <w:autoSpaceDN w:val="0"/>
              <w:adjustRightInd w:val="0"/>
              <w:ind w:firstLine="0"/>
              <w:jc w:val="left"/>
              <w:rPr>
                <w:rFonts w:eastAsia="Calibri"/>
                <w:sz w:val="24"/>
              </w:rPr>
            </w:pPr>
          </w:p>
          <w:p w:rsidR="007C1C63" w:rsidRPr="00A04185" w:rsidRDefault="007C1C63" w:rsidP="007C1C63">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430594" w:rsidRPr="00A04185" w:rsidRDefault="00430594" w:rsidP="00430594">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Личностные: </w:t>
            </w:r>
          </w:p>
          <w:p w:rsidR="00430594" w:rsidRPr="00A04185" w:rsidRDefault="00430594" w:rsidP="00430594">
            <w:pPr>
              <w:autoSpaceDE w:val="0"/>
              <w:autoSpaceDN w:val="0"/>
              <w:adjustRightInd w:val="0"/>
              <w:ind w:firstLine="0"/>
              <w:jc w:val="left"/>
              <w:rPr>
                <w:rFonts w:eastAsia="Calibri"/>
                <w:sz w:val="24"/>
              </w:rPr>
            </w:pPr>
            <w:r w:rsidRPr="00A04185">
              <w:rPr>
                <w:sz w:val="24"/>
              </w:rPr>
              <w:t xml:space="preserve">имеют мотивацию к учебной деятельности, навыки сотрудничества со взрослыми </w:t>
            </w:r>
            <w:r w:rsidRPr="00A04185">
              <w:rPr>
                <w:sz w:val="24"/>
              </w:rPr>
              <w:br/>
              <w:t>и сверстниками в разных ситуациях, отзыв</w:t>
            </w:r>
            <w:r w:rsidR="000613FC" w:rsidRPr="00A04185">
              <w:rPr>
                <w:sz w:val="24"/>
              </w:rPr>
              <w:t xml:space="preserve">чивы </w:t>
            </w:r>
            <w:r w:rsidRPr="00A04185">
              <w:rPr>
                <w:sz w:val="24"/>
              </w:rPr>
              <w:t>к красоте деревянного зодчества Руси.</w:t>
            </w:r>
          </w:p>
          <w:p w:rsidR="00430594" w:rsidRPr="00A04185" w:rsidRDefault="00430594" w:rsidP="00430594">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430594" w:rsidRPr="00A04185" w:rsidRDefault="00430594" w:rsidP="00430594">
            <w:pPr>
              <w:pStyle w:val="ParagraphStyle"/>
              <w:spacing w:line="276" w:lineRule="auto"/>
              <w:rPr>
                <w:rFonts w:ascii="Times New Roman" w:hAnsi="Times New Roman" w:cs="Times New Roman"/>
              </w:rPr>
            </w:pPr>
            <w:r w:rsidRPr="00A04185">
              <w:rPr>
                <w:rFonts w:ascii="Times New Roman" w:hAnsi="Times New Roman" w:cs="Times New Roman"/>
              </w:rPr>
              <w:t xml:space="preserve">умение самостоятельно формулировать </w:t>
            </w:r>
            <w:r w:rsidRPr="00A04185">
              <w:rPr>
                <w:rFonts w:ascii="Times New Roman" w:hAnsi="Times New Roman" w:cs="Times New Roman"/>
              </w:rPr>
              <w:lastRenderedPageBreak/>
              <w:t>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430594" w:rsidRPr="00A04185" w:rsidRDefault="00430594" w:rsidP="00430594">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430594" w:rsidRPr="00A04185" w:rsidRDefault="00430594" w:rsidP="00430594">
            <w:pPr>
              <w:widowControl w:val="0"/>
              <w:autoSpaceDE w:val="0"/>
              <w:autoSpaceDN w:val="0"/>
              <w:adjustRightInd w:val="0"/>
              <w:ind w:firstLine="0"/>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430594" w:rsidRPr="00A04185" w:rsidRDefault="00430594" w:rsidP="00430594">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7C1C63" w:rsidRPr="00A04185" w:rsidRDefault="00430594" w:rsidP="00430594">
            <w:pPr>
              <w:pStyle w:val="ParagraphStyle"/>
              <w:spacing w:line="276" w:lineRule="auto"/>
              <w:rPr>
                <w:rFonts w:ascii="Times New Roman" w:hAnsi="Times New Roman" w:cs="Times New Roman"/>
                <w:b/>
                <w:bCs/>
              </w:rPr>
            </w:pPr>
            <w:r w:rsidRPr="00A04185">
              <w:rPr>
                <w:rFonts w:ascii="Times New Roman" w:hAnsi="Times New Roman" w:cs="Times New Roman"/>
              </w:rPr>
              <w:t>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430594" w:rsidRPr="00A04185" w:rsidRDefault="00430594" w:rsidP="00430594">
            <w:pPr>
              <w:tabs>
                <w:tab w:val="left" w:pos="1230"/>
              </w:tabs>
              <w:autoSpaceDE w:val="0"/>
              <w:autoSpaceDN w:val="0"/>
              <w:adjustRightInd w:val="0"/>
              <w:spacing w:line="264" w:lineRule="auto"/>
              <w:ind w:firstLine="0"/>
              <w:jc w:val="left"/>
              <w:rPr>
                <w:rFonts w:eastAsia="Calibri"/>
                <w:sz w:val="24"/>
              </w:rPr>
            </w:pPr>
            <w:r w:rsidRPr="00A04185">
              <w:rPr>
                <w:rFonts w:eastAsia="Calibri"/>
                <w:i/>
                <w:iCs/>
                <w:sz w:val="24"/>
              </w:rPr>
              <w:lastRenderedPageBreak/>
              <w:t xml:space="preserve">Узнают: </w:t>
            </w:r>
            <w:r w:rsidRPr="00A04185">
              <w:rPr>
                <w:rFonts w:eastAsia="Calibri"/>
                <w:sz w:val="24"/>
              </w:rPr>
              <w:t xml:space="preserve">основные структурные части города, названия памятников архитектуры. </w:t>
            </w:r>
          </w:p>
          <w:p w:rsidR="00430594" w:rsidRPr="00A04185" w:rsidRDefault="00430594" w:rsidP="00430594">
            <w:pPr>
              <w:autoSpaceDE w:val="0"/>
              <w:autoSpaceDN w:val="0"/>
              <w:adjustRightInd w:val="0"/>
              <w:spacing w:line="264" w:lineRule="auto"/>
              <w:ind w:firstLine="0"/>
              <w:jc w:val="left"/>
              <w:rPr>
                <w:rFonts w:eastAsia="Calibri"/>
                <w:sz w:val="24"/>
              </w:rPr>
            </w:pPr>
            <w:r w:rsidRPr="00A04185">
              <w:rPr>
                <w:rFonts w:eastAsia="Calibri"/>
                <w:i/>
                <w:iCs/>
                <w:sz w:val="24"/>
              </w:rPr>
              <w:t xml:space="preserve">Научатся: </w:t>
            </w:r>
            <w:r w:rsidRPr="00A04185">
              <w:rPr>
                <w:rFonts w:eastAsia="Calibri"/>
                <w:sz w:val="24"/>
              </w:rPr>
              <w:t xml:space="preserve">понимать красоту </w:t>
            </w:r>
          </w:p>
          <w:p w:rsidR="00430594" w:rsidRPr="00A04185" w:rsidRDefault="00430594" w:rsidP="00430594">
            <w:pPr>
              <w:autoSpaceDE w:val="0"/>
              <w:autoSpaceDN w:val="0"/>
              <w:adjustRightInd w:val="0"/>
              <w:ind w:firstLine="0"/>
              <w:jc w:val="left"/>
              <w:rPr>
                <w:rFonts w:eastAsia="Calibri"/>
                <w:sz w:val="24"/>
              </w:rPr>
            </w:pPr>
            <w:r w:rsidRPr="00A04185">
              <w:rPr>
                <w:rFonts w:eastAsia="Calibri"/>
                <w:sz w:val="24"/>
              </w:rPr>
              <w:t xml:space="preserve">исторического образа города </w:t>
            </w:r>
          </w:p>
          <w:p w:rsidR="007C1C63" w:rsidRPr="00A04185" w:rsidRDefault="00430594" w:rsidP="00430594">
            <w:pPr>
              <w:autoSpaceDE w:val="0"/>
              <w:autoSpaceDN w:val="0"/>
              <w:adjustRightInd w:val="0"/>
              <w:spacing w:line="264" w:lineRule="auto"/>
              <w:ind w:firstLine="0"/>
              <w:jc w:val="left"/>
              <w:rPr>
                <w:rFonts w:eastAsia="Calibri"/>
                <w:sz w:val="24"/>
              </w:rPr>
            </w:pPr>
            <w:r w:rsidRPr="00A04185">
              <w:rPr>
                <w:rFonts w:eastAsia="Calibri"/>
                <w:sz w:val="24"/>
              </w:rPr>
              <w:t>и его значение для современной архитектуры; выражать свое от</w:t>
            </w:r>
            <w:r w:rsidRPr="00A04185">
              <w:rPr>
                <w:rFonts w:eastAsia="Calibri"/>
                <w:sz w:val="24"/>
              </w:rPr>
              <w:lastRenderedPageBreak/>
              <w:t>ношение к памятникам архитектуры, произведениям искусства; изображать и моделировать наполненное жизнью людей пространство древнерусского города.</w:t>
            </w:r>
          </w:p>
          <w:p w:rsidR="00430594" w:rsidRPr="00A04185" w:rsidRDefault="00430594" w:rsidP="00430594">
            <w:pPr>
              <w:autoSpaceDE w:val="0"/>
              <w:autoSpaceDN w:val="0"/>
              <w:adjustRightInd w:val="0"/>
              <w:ind w:firstLine="0"/>
              <w:jc w:val="left"/>
              <w:rPr>
                <w:rFonts w:eastAsia="Calibri"/>
                <w:sz w:val="24"/>
              </w:rPr>
            </w:pPr>
            <w:r w:rsidRPr="00A04185">
              <w:rPr>
                <w:rFonts w:eastAsia="Calibri"/>
                <w:sz w:val="24"/>
              </w:rPr>
              <w:t xml:space="preserve">Крепость. Детинец. Кром. Кремль.  Постройки внутри крепостных стен. Монастыри и их значение в жизни древних городов. Единство конструкции и декора. Жители древнерусских городов, соответствие их одежды архитектурно-предметной среде. </w:t>
            </w:r>
          </w:p>
          <w:p w:rsidR="00430594" w:rsidRPr="00A04185" w:rsidRDefault="00430594" w:rsidP="00430594">
            <w:pPr>
              <w:autoSpaceDE w:val="0"/>
              <w:autoSpaceDN w:val="0"/>
              <w:adjustRightInd w:val="0"/>
              <w:spacing w:line="264" w:lineRule="auto"/>
              <w:ind w:firstLine="0"/>
              <w:jc w:val="left"/>
              <w:rPr>
                <w:rFonts w:eastAsia="Calibri"/>
                <w:sz w:val="24"/>
              </w:rPr>
            </w:pPr>
            <w:r w:rsidRPr="00A04185">
              <w:rPr>
                <w:rFonts w:eastAsia="Calibri"/>
                <w:sz w:val="24"/>
              </w:rPr>
              <w:t>Учебник, с. 56–59.</w:t>
            </w:r>
          </w:p>
          <w:p w:rsidR="00430594" w:rsidRPr="00A04185" w:rsidRDefault="00430594" w:rsidP="00430594">
            <w:pPr>
              <w:autoSpaceDE w:val="0"/>
              <w:autoSpaceDN w:val="0"/>
              <w:adjustRightInd w:val="0"/>
              <w:spacing w:line="264" w:lineRule="auto"/>
              <w:ind w:firstLine="0"/>
              <w:jc w:val="left"/>
              <w:rPr>
                <w:rFonts w:eastAsia="Calibri"/>
                <w:sz w:val="24"/>
              </w:rPr>
            </w:pPr>
            <w:r w:rsidRPr="00A04185">
              <w:rPr>
                <w:rFonts w:eastAsia="Calibri"/>
                <w:i/>
                <w:iCs/>
                <w:sz w:val="24"/>
              </w:rPr>
              <w:t>Мультимедийный ряд:</w:t>
            </w:r>
            <w:r w:rsidRPr="00A04185">
              <w:rPr>
                <w:rFonts w:eastAsia="Calibri"/>
                <w:sz w:val="24"/>
              </w:rPr>
              <w:t xml:space="preserve"> презентация</w:t>
            </w:r>
            <w:r w:rsidRPr="00A04185">
              <w:rPr>
                <w:rFonts w:eastAsia="Calibri"/>
                <w:i/>
                <w:iCs/>
                <w:sz w:val="24"/>
              </w:rPr>
              <w:t xml:space="preserve"> </w:t>
            </w:r>
            <w:r w:rsidRPr="00A04185">
              <w:rPr>
                <w:rFonts w:eastAsia="Calibri"/>
                <w:sz w:val="24"/>
              </w:rPr>
              <w:t>«Древнерусский город-крепость»</w:t>
            </w:r>
          </w:p>
          <w:p w:rsidR="00430594" w:rsidRPr="00A04185" w:rsidRDefault="00430594" w:rsidP="00430594">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7C1C63" w:rsidRPr="00A04185" w:rsidRDefault="007C1C63">
            <w:pPr>
              <w:rPr>
                <w:sz w:val="24"/>
              </w:rPr>
            </w:pPr>
          </w:p>
        </w:tc>
      </w:tr>
      <w:tr w:rsidR="00430594" w:rsidRPr="00A04185" w:rsidTr="003A5AE2">
        <w:trPr>
          <w:trHeight w:val="12"/>
        </w:trPr>
        <w:tc>
          <w:tcPr>
            <w:tcW w:w="1018" w:type="dxa"/>
            <w:tcBorders>
              <w:top w:val="single" w:sz="4" w:space="0" w:color="000000"/>
              <w:left w:val="single" w:sz="4" w:space="0" w:color="000000"/>
              <w:bottom w:val="single" w:sz="4" w:space="0" w:color="000000"/>
              <w:right w:val="single" w:sz="4" w:space="0" w:color="000000"/>
            </w:tcBorders>
          </w:tcPr>
          <w:p w:rsidR="00430594" w:rsidRPr="00A04185" w:rsidRDefault="00430594">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430594" w:rsidRPr="00A04185" w:rsidRDefault="00D7200B">
            <w:pPr>
              <w:pStyle w:val="ParagraphStyle"/>
              <w:spacing w:line="276" w:lineRule="auto"/>
              <w:jc w:val="center"/>
              <w:rPr>
                <w:rFonts w:ascii="Times New Roman" w:hAnsi="Times New Roman" w:cs="Times New Roman"/>
              </w:rPr>
            </w:pPr>
            <w:r w:rsidRPr="00A04185">
              <w:rPr>
                <w:rFonts w:ascii="Times New Roman" w:hAnsi="Times New Roman" w:cs="Times New Roman"/>
              </w:rPr>
              <w:t>12.</w:t>
            </w:r>
          </w:p>
        </w:tc>
        <w:tc>
          <w:tcPr>
            <w:tcW w:w="1791" w:type="dxa"/>
            <w:tcBorders>
              <w:top w:val="single" w:sz="4" w:space="0" w:color="000000"/>
              <w:left w:val="single" w:sz="4" w:space="0" w:color="000000"/>
              <w:bottom w:val="single" w:sz="4" w:space="0" w:color="000000"/>
              <w:right w:val="single" w:sz="4" w:space="0" w:color="000000"/>
            </w:tcBorders>
            <w:hideMark/>
          </w:tcPr>
          <w:p w:rsidR="00D7200B" w:rsidRPr="00A04185" w:rsidRDefault="00D7200B" w:rsidP="00D7200B">
            <w:pPr>
              <w:pStyle w:val="ParagraphStyle"/>
              <w:spacing w:line="264" w:lineRule="auto"/>
              <w:rPr>
                <w:rFonts w:ascii="Times New Roman" w:eastAsia="Calibri" w:hAnsi="Times New Roman" w:cs="Times New Roman"/>
              </w:rPr>
            </w:pPr>
            <w:r w:rsidRPr="00A04185">
              <w:rPr>
                <w:rFonts w:ascii="Times New Roman" w:eastAsia="Calibri" w:hAnsi="Times New Roman" w:cs="Times New Roman"/>
              </w:rPr>
              <w:t xml:space="preserve">Древнерусские воины- защитники </w:t>
            </w:r>
          </w:p>
          <w:p w:rsidR="00D7200B" w:rsidRPr="00A04185" w:rsidRDefault="00D7200B" w:rsidP="00D7200B">
            <w:pPr>
              <w:pStyle w:val="ParagraphStyle"/>
              <w:spacing w:line="264" w:lineRule="auto"/>
              <w:rPr>
                <w:rFonts w:ascii="Times New Roman" w:eastAsia="Calibri" w:hAnsi="Times New Roman" w:cs="Times New Roman"/>
                <w:i/>
                <w:iCs/>
              </w:rPr>
            </w:pPr>
            <w:r w:rsidRPr="00A04185">
              <w:rPr>
                <w:rFonts w:ascii="Times New Roman" w:eastAsia="Calibri" w:hAnsi="Times New Roman" w:cs="Times New Roman"/>
                <w:i/>
                <w:iCs/>
              </w:rPr>
              <w:t>(урок постанов</w:t>
            </w:r>
            <w:r w:rsidR="00923C72" w:rsidRPr="00A04185">
              <w:rPr>
                <w:rFonts w:ascii="Times New Roman" w:eastAsia="Calibri" w:hAnsi="Times New Roman" w:cs="Times New Roman"/>
                <w:i/>
                <w:iCs/>
              </w:rPr>
              <w:t xml:space="preserve">ки </w:t>
            </w:r>
            <w:r w:rsidRPr="00A04185">
              <w:rPr>
                <w:rFonts w:ascii="Times New Roman" w:eastAsia="Calibri" w:hAnsi="Times New Roman" w:cs="Times New Roman"/>
                <w:i/>
                <w:iCs/>
              </w:rPr>
              <w:t xml:space="preserve">и решения учебной задачи)  </w:t>
            </w:r>
          </w:p>
          <w:p w:rsidR="00D7200B" w:rsidRPr="00A04185" w:rsidRDefault="00D7200B" w:rsidP="00D7200B">
            <w:pPr>
              <w:autoSpaceDE w:val="0"/>
              <w:autoSpaceDN w:val="0"/>
              <w:adjustRightInd w:val="0"/>
              <w:spacing w:line="264" w:lineRule="auto"/>
              <w:ind w:firstLine="0"/>
              <w:jc w:val="left"/>
              <w:rPr>
                <w:rFonts w:eastAsia="Calibri"/>
                <w:i/>
                <w:iCs/>
                <w:sz w:val="24"/>
              </w:rPr>
            </w:pPr>
          </w:p>
          <w:p w:rsidR="00430594" w:rsidRPr="00A04185" w:rsidRDefault="00430594" w:rsidP="00BF69FA">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430594" w:rsidRPr="00A04185" w:rsidRDefault="00430594">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D7200B" w:rsidRPr="00A04185" w:rsidRDefault="000613FC" w:rsidP="000613FC">
            <w:pPr>
              <w:autoSpaceDE w:val="0"/>
              <w:autoSpaceDN w:val="0"/>
              <w:adjustRightInd w:val="0"/>
              <w:ind w:firstLine="0"/>
              <w:jc w:val="left"/>
              <w:rPr>
                <w:rFonts w:eastAsia="Calibri"/>
                <w:sz w:val="24"/>
              </w:rPr>
            </w:pPr>
            <w:r w:rsidRPr="00A04185">
              <w:rPr>
                <w:sz w:val="24"/>
              </w:rPr>
              <w:t>Р</w:t>
            </w:r>
            <w:r w:rsidR="00D7200B" w:rsidRPr="00A04185">
              <w:rPr>
                <w:sz w:val="24"/>
              </w:rPr>
              <w:t>асширяют свои пред</w:t>
            </w:r>
            <w:r w:rsidRPr="00A04185">
              <w:rPr>
                <w:sz w:val="24"/>
              </w:rPr>
              <w:t xml:space="preserve">ставления </w:t>
            </w:r>
            <w:r w:rsidR="00D7200B" w:rsidRPr="00A04185">
              <w:rPr>
                <w:sz w:val="24"/>
              </w:rPr>
              <w:t>об истории искусства России; получают возможность продолжить учиться: работать с учебником, рабочей тетрадью, организовывать рабочее место, использовать художественные мате</w:t>
            </w:r>
            <w:r w:rsidRPr="00A04185">
              <w:rPr>
                <w:sz w:val="24"/>
              </w:rPr>
              <w:t xml:space="preserve">риалы </w:t>
            </w:r>
            <w:r w:rsidR="00D7200B" w:rsidRPr="00A04185">
              <w:rPr>
                <w:sz w:val="24"/>
              </w:rPr>
              <w:t>и инструменты для работы; усваивают суть понятий «графи</w:t>
            </w:r>
            <w:r w:rsidR="00D7200B" w:rsidRPr="00A04185">
              <w:rPr>
                <w:sz w:val="24"/>
              </w:rPr>
              <w:lastRenderedPageBreak/>
              <w:t xml:space="preserve">ка», «декор»,  «живопись»; знакомятся </w:t>
            </w:r>
            <w:r w:rsidR="00D7200B" w:rsidRPr="00A04185">
              <w:rPr>
                <w:sz w:val="24"/>
              </w:rPr>
              <w:br/>
              <w:t>с  работами  известных художников, изо</w:t>
            </w:r>
            <w:r w:rsidRPr="00A04185">
              <w:rPr>
                <w:sz w:val="24"/>
              </w:rPr>
              <w:t>бражав</w:t>
            </w:r>
            <w:r w:rsidR="00D7200B" w:rsidRPr="00A04185">
              <w:rPr>
                <w:rFonts w:eastAsia="Calibri"/>
                <w:sz w:val="24"/>
              </w:rPr>
              <w:t>ших древнерусских воинов-защитников.</w:t>
            </w:r>
          </w:p>
          <w:p w:rsidR="00430594" w:rsidRPr="00A04185" w:rsidRDefault="00430594" w:rsidP="00430594">
            <w:pPr>
              <w:pStyle w:val="ParagraphStyle"/>
              <w:spacing w:line="264" w:lineRule="auto"/>
              <w:rPr>
                <w:rFonts w:ascii="Times New Roman" w:hAnsi="Times New Roman" w:cs="Times New Roman"/>
              </w:rPr>
            </w:pP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430594" w:rsidRPr="00A04185" w:rsidRDefault="00430594" w:rsidP="00430594">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Личностные: </w:t>
            </w:r>
          </w:p>
          <w:p w:rsidR="00430594" w:rsidRPr="00A04185" w:rsidRDefault="00430594" w:rsidP="00430594">
            <w:pPr>
              <w:autoSpaceDE w:val="0"/>
              <w:autoSpaceDN w:val="0"/>
              <w:adjustRightInd w:val="0"/>
              <w:ind w:firstLine="0"/>
              <w:jc w:val="left"/>
              <w:rPr>
                <w:rFonts w:eastAsia="Calibri"/>
                <w:sz w:val="24"/>
              </w:rPr>
            </w:pPr>
            <w:r w:rsidRPr="00A04185">
              <w:rPr>
                <w:sz w:val="24"/>
              </w:rPr>
              <w:t xml:space="preserve">имеют мотивацию к учебной деятельности, навыки сотрудничества со взрослыми </w:t>
            </w:r>
            <w:r w:rsidRPr="00A04185">
              <w:rPr>
                <w:sz w:val="24"/>
              </w:rPr>
              <w:br/>
              <w:t>и сверстниками в разных ситуациях, отзыв</w:t>
            </w:r>
            <w:r w:rsidR="000613FC" w:rsidRPr="00A04185">
              <w:rPr>
                <w:sz w:val="24"/>
              </w:rPr>
              <w:t xml:space="preserve">чивы </w:t>
            </w:r>
            <w:r w:rsidRPr="00A04185">
              <w:rPr>
                <w:sz w:val="24"/>
              </w:rPr>
              <w:t>к красоте деревянного зодчества Руси.</w:t>
            </w:r>
          </w:p>
          <w:p w:rsidR="00430594" w:rsidRPr="00A04185" w:rsidRDefault="00430594" w:rsidP="00430594">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430594" w:rsidRPr="00A04185" w:rsidRDefault="00430594" w:rsidP="00430594">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430594" w:rsidRPr="00A04185" w:rsidRDefault="00430594" w:rsidP="00430594">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430594" w:rsidRPr="00A04185" w:rsidRDefault="00430594" w:rsidP="00430594">
            <w:pPr>
              <w:widowControl w:val="0"/>
              <w:autoSpaceDE w:val="0"/>
              <w:autoSpaceDN w:val="0"/>
              <w:adjustRightInd w:val="0"/>
              <w:ind w:firstLine="0"/>
              <w:rPr>
                <w:sz w:val="24"/>
              </w:rPr>
            </w:pPr>
            <w:r w:rsidRPr="00A04185">
              <w:rPr>
                <w:sz w:val="24"/>
              </w:rPr>
              <w:lastRenderedPageBreak/>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430594" w:rsidRPr="00A04185" w:rsidRDefault="00430594" w:rsidP="00430594">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430594" w:rsidRPr="00A04185" w:rsidRDefault="00430594" w:rsidP="00430594">
            <w:pPr>
              <w:pStyle w:val="ParagraphStyle"/>
              <w:spacing w:line="276" w:lineRule="auto"/>
              <w:rPr>
                <w:rFonts w:ascii="Times New Roman" w:hAnsi="Times New Roman" w:cs="Times New Roman"/>
                <w:b/>
                <w:bCs/>
              </w:rPr>
            </w:pPr>
            <w:r w:rsidRPr="00A04185">
              <w:rPr>
                <w:rFonts w:ascii="Times New Roman" w:hAnsi="Times New Roman" w:cs="Times New Roman"/>
              </w:rPr>
              <w:t>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D7200B" w:rsidRPr="00A04185" w:rsidRDefault="00D7200B" w:rsidP="00D7200B">
            <w:pPr>
              <w:autoSpaceDE w:val="0"/>
              <w:autoSpaceDN w:val="0"/>
              <w:adjustRightInd w:val="0"/>
              <w:spacing w:line="264" w:lineRule="auto"/>
              <w:ind w:firstLine="0"/>
              <w:jc w:val="left"/>
              <w:rPr>
                <w:rFonts w:eastAsia="Calibri"/>
                <w:sz w:val="24"/>
              </w:rPr>
            </w:pPr>
            <w:r w:rsidRPr="00A04185">
              <w:rPr>
                <w:rFonts w:eastAsia="Calibri"/>
                <w:i/>
                <w:iCs/>
                <w:sz w:val="24"/>
              </w:rPr>
              <w:lastRenderedPageBreak/>
              <w:t xml:space="preserve">Узнают </w:t>
            </w:r>
            <w:r w:rsidRPr="00A04185">
              <w:rPr>
                <w:rFonts w:eastAsia="Calibri"/>
                <w:sz w:val="24"/>
              </w:rPr>
              <w:t>произведения художников, изображавших русских воинов – защитников Отечества.</w:t>
            </w:r>
          </w:p>
          <w:p w:rsidR="00D7200B" w:rsidRPr="00A04185" w:rsidRDefault="00D7200B" w:rsidP="00D7200B">
            <w:pPr>
              <w:autoSpaceDE w:val="0"/>
              <w:autoSpaceDN w:val="0"/>
              <w:adjustRightInd w:val="0"/>
              <w:spacing w:line="264" w:lineRule="auto"/>
              <w:ind w:firstLine="0"/>
              <w:jc w:val="left"/>
              <w:rPr>
                <w:rFonts w:eastAsia="Calibri"/>
                <w:sz w:val="24"/>
              </w:rPr>
            </w:pPr>
            <w:r w:rsidRPr="00A04185">
              <w:rPr>
                <w:rFonts w:eastAsia="Calibri"/>
                <w:i/>
                <w:iCs/>
                <w:sz w:val="24"/>
              </w:rPr>
              <w:t>Научатся:</w:t>
            </w:r>
            <w:r w:rsidRPr="00A04185">
              <w:rPr>
                <w:rFonts w:eastAsia="Calibri"/>
                <w:b/>
                <w:bCs/>
                <w:sz w:val="24"/>
              </w:rPr>
              <w:t xml:space="preserve"> </w:t>
            </w:r>
            <w:r w:rsidRPr="00A04185">
              <w:rPr>
                <w:rFonts w:eastAsia="Calibri"/>
                <w:sz w:val="24"/>
              </w:rPr>
              <w:t xml:space="preserve">воспринимать </w:t>
            </w:r>
            <w:proofErr w:type="spellStart"/>
            <w:r w:rsidRPr="00A04185">
              <w:rPr>
                <w:rFonts w:eastAsia="Calibri"/>
                <w:sz w:val="24"/>
              </w:rPr>
              <w:t>произ</w:t>
            </w:r>
            <w:proofErr w:type="spellEnd"/>
            <w:r w:rsidRPr="00A04185">
              <w:rPr>
                <w:rFonts w:eastAsia="Calibri"/>
                <w:sz w:val="24"/>
              </w:rPr>
              <w:t>-</w:t>
            </w:r>
          </w:p>
          <w:p w:rsidR="00D7200B" w:rsidRPr="00A04185" w:rsidRDefault="00D7200B" w:rsidP="00D7200B">
            <w:pPr>
              <w:autoSpaceDE w:val="0"/>
              <w:autoSpaceDN w:val="0"/>
              <w:adjustRightInd w:val="0"/>
              <w:spacing w:line="264" w:lineRule="auto"/>
              <w:ind w:firstLine="0"/>
              <w:jc w:val="left"/>
              <w:rPr>
                <w:rFonts w:eastAsia="Calibri"/>
                <w:sz w:val="24"/>
              </w:rPr>
            </w:pPr>
            <w:r w:rsidRPr="00A04185">
              <w:rPr>
                <w:rFonts w:eastAsia="Calibri"/>
                <w:sz w:val="24"/>
              </w:rPr>
              <w:t>ведения искусства; приемам изображения фигуры человека; передавать художественными материалами образ</w:t>
            </w:r>
          </w:p>
          <w:p w:rsidR="00D7200B" w:rsidRPr="00A04185" w:rsidRDefault="00D7200B" w:rsidP="00D7200B">
            <w:pPr>
              <w:autoSpaceDE w:val="0"/>
              <w:autoSpaceDN w:val="0"/>
              <w:adjustRightInd w:val="0"/>
              <w:spacing w:line="264" w:lineRule="auto"/>
              <w:ind w:firstLine="0"/>
              <w:jc w:val="left"/>
              <w:rPr>
                <w:rFonts w:eastAsia="Calibri"/>
                <w:sz w:val="24"/>
              </w:rPr>
            </w:pPr>
            <w:r w:rsidRPr="00A04185">
              <w:rPr>
                <w:rFonts w:eastAsia="Calibri"/>
                <w:sz w:val="24"/>
              </w:rPr>
              <w:t>русского богатыря; адекватно оценивать работы товарищей.</w:t>
            </w:r>
          </w:p>
          <w:p w:rsidR="00D7200B" w:rsidRPr="00A04185" w:rsidRDefault="00D7200B" w:rsidP="00D7200B">
            <w:pPr>
              <w:autoSpaceDE w:val="0"/>
              <w:autoSpaceDN w:val="0"/>
              <w:adjustRightInd w:val="0"/>
              <w:spacing w:line="264" w:lineRule="auto"/>
              <w:ind w:firstLine="0"/>
              <w:jc w:val="left"/>
              <w:rPr>
                <w:rFonts w:eastAsia="Calibri"/>
                <w:sz w:val="24"/>
              </w:rPr>
            </w:pPr>
            <w:r w:rsidRPr="00A04185">
              <w:rPr>
                <w:rFonts w:eastAsia="Calibri"/>
                <w:sz w:val="24"/>
              </w:rPr>
              <w:t>Образ жизни людей древнерус</w:t>
            </w:r>
            <w:r w:rsidR="00E162AC" w:rsidRPr="00A04185">
              <w:rPr>
                <w:rFonts w:eastAsia="Calibri"/>
                <w:sz w:val="24"/>
              </w:rPr>
              <w:t xml:space="preserve">ского города; князь </w:t>
            </w:r>
            <w:r w:rsidRPr="00A04185">
              <w:rPr>
                <w:rFonts w:eastAsia="Calibri"/>
                <w:sz w:val="24"/>
              </w:rPr>
              <w:t>и его дружи</w:t>
            </w:r>
            <w:r w:rsidRPr="00A04185">
              <w:rPr>
                <w:rFonts w:eastAsia="Calibri"/>
                <w:sz w:val="24"/>
              </w:rPr>
              <w:lastRenderedPageBreak/>
              <w:t>на, торговый люд. Одежда и оружие воинов. Творчество художника В. М. Васне</w:t>
            </w:r>
            <w:r w:rsidR="00923C72" w:rsidRPr="00A04185">
              <w:rPr>
                <w:rFonts w:eastAsia="Calibri"/>
                <w:sz w:val="24"/>
              </w:rPr>
              <w:t xml:space="preserve">цова. Цвет в одежде </w:t>
            </w:r>
            <w:r w:rsidRPr="00A04185">
              <w:rPr>
                <w:rFonts w:eastAsia="Calibri"/>
                <w:sz w:val="24"/>
              </w:rPr>
              <w:t xml:space="preserve">и символические значения орнаментов. Развитие навыков ритмической организации листа, изображения человека. </w:t>
            </w:r>
          </w:p>
          <w:p w:rsidR="00D7200B" w:rsidRPr="00A04185" w:rsidRDefault="00D7200B" w:rsidP="00D7200B">
            <w:pPr>
              <w:autoSpaceDE w:val="0"/>
              <w:autoSpaceDN w:val="0"/>
              <w:adjustRightInd w:val="0"/>
              <w:spacing w:line="264" w:lineRule="auto"/>
              <w:ind w:firstLine="0"/>
              <w:jc w:val="left"/>
              <w:rPr>
                <w:rFonts w:eastAsia="Calibri"/>
                <w:i/>
                <w:iCs/>
                <w:sz w:val="24"/>
              </w:rPr>
            </w:pPr>
            <w:r w:rsidRPr="00A04185">
              <w:rPr>
                <w:rFonts w:eastAsia="Calibri"/>
                <w:i/>
                <w:iCs/>
                <w:sz w:val="24"/>
              </w:rPr>
              <w:t xml:space="preserve">Рабочая тетрадь </w:t>
            </w:r>
          </w:p>
          <w:p w:rsidR="00430594" w:rsidRPr="00A04185" w:rsidRDefault="00430594" w:rsidP="00430594">
            <w:pPr>
              <w:tabs>
                <w:tab w:val="left" w:pos="1230"/>
              </w:tabs>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430594" w:rsidRPr="00A04185" w:rsidRDefault="00430594">
            <w:pPr>
              <w:rPr>
                <w:sz w:val="24"/>
              </w:rPr>
            </w:pPr>
          </w:p>
        </w:tc>
      </w:tr>
      <w:tr w:rsidR="00430594" w:rsidRPr="00A04185" w:rsidTr="003A5AE2">
        <w:trPr>
          <w:trHeight w:val="12"/>
        </w:trPr>
        <w:tc>
          <w:tcPr>
            <w:tcW w:w="1018" w:type="dxa"/>
            <w:tcBorders>
              <w:top w:val="single" w:sz="4" w:space="0" w:color="000000"/>
              <w:left w:val="single" w:sz="4" w:space="0" w:color="000000"/>
              <w:bottom w:val="single" w:sz="4" w:space="0" w:color="000000"/>
              <w:right w:val="single" w:sz="4" w:space="0" w:color="000000"/>
            </w:tcBorders>
          </w:tcPr>
          <w:p w:rsidR="00430594" w:rsidRPr="00A04185" w:rsidRDefault="00430594">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430594" w:rsidRPr="00A04185" w:rsidRDefault="006F5B1C">
            <w:pPr>
              <w:pStyle w:val="ParagraphStyle"/>
              <w:spacing w:line="276" w:lineRule="auto"/>
              <w:jc w:val="center"/>
              <w:rPr>
                <w:rFonts w:ascii="Times New Roman" w:hAnsi="Times New Roman" w:cs="Times New Roman"/>
              </w:rPr>
            </w:pPr>
            <w:r w:rsidRPr="00A04185">
              <w:rPr>
                <w:rFonts w:ascii="Times New Roman" w:hAnsi="Times New Roman" w:cs="Times New Roman"/>
              </w:rPr>
              <w:t>13.</w:t>
            </w:r>
          </w:p>
        </w:tc>
        <w:tc>
          <w:tcPr>
            <w:tcW w:w="1791" w:type="dxa"/>
            <w:tcBorders>
              <w:top w:val="single" w:sz="4" w:space="0" w:color="000000"/>
              <w:left w:val="single" w:sz="4" w:space="0" w:color="000000"/>
              <w:bottom w:val="single" w:sz="4" w:space="0" w:color="000000"/>
              <w:right w:val="single" w:sz="4" w:space="0" w:color="000000"/>
            </w:tcBorders>
            <w:hideMark/>
          </w:tcPr>
          <w:p w:rsidR="00923C72" w:rsidRPr="00A04185" w:rsidRDefault="006F5B1C" w:rsidP="006F5B1C">
            <w:pPr>
              <w:autoSpaceDE w:val="0"/>
              <w:autoSpaceDN w:val="0"/>
              <w:adjustRightInd w:val="0"/>
              <w:spacing w:line="264" w:lineRule="auto"/>
              <w:ind w:firstLine="0"/>
              <w:jc w:val="left"/>
              <w:rPr>
                <w:rFonts w:eastAsia="Calibri"/>
                <w:sz w:val="24"/>
              </w:rPr>
            </w:pPr>
            <w:r w:rsidRPr="00A04185">
              <w:rPr>
                <w:rFonts w:eastAsia="Calibri"/>
                <w:sz w:val="24"/>
              </w:rPr>
              <w:t>«Золотое кольцо России»</w:t>
            </w:r>
          </w:p>
          <w:p w:rsidR="006F5B1C" w:rsidRPr="00A04185" w:rsidRDefault="006F5B1C" w:rsidP="006F5B1C">
            <w:pPr>
              <w:autoSpaceDE w:val="0"/>
              <w:autoSpaceDN w:val="0"/>
              <w:adjustRightInd w:val="0"/>
              <w:spacing w:line="264" w:lineRule="auto"/>
              <w:ind w:firstLine="0"/>
              <w:jc w:val="left"/>
              <w:rPr>
                <w:rFonts w:eastAsia="Calibri"/>
                <w:i/>
                <w:iCs/>
                <w:sz w:val="24"/>
              </w:rPr>
            </w:pPr>
            <w:r w:rsidRPr="00A04185">
              <w:rPr>
                <w:rFonts w:eastAsia="Calibri"/>
                <w:sz w:val="24"/>
              </w:rPr>
              <w:t xml:space="preserve"> </w:t>
            </w:r>
            <w:r w:rsidRPr="00A04185">
              <w:rPr>
                <w:rFonts w:eastAsia="Calibri"/>
                <w:i/>
                <w:iCs/>
                <w:sz w:val="24"/>
              </w:rPr>
              <w:t xml:space="preserve">(урок </w:t>
            </w:r>
            <w:proofErr w:type="gramStart"/>
            <w:r w:rsidRPr="00A04185">
              <w:rPr>
                <w:rFonts w:eastAsia="Calibri"/>
                <w:i/>
                <w:iCs/>
                <w:sz w:val="24"/>
              </w:rPr>
              <w:t>постановки  и</w:t>
            </w:r>
            <w:proofErr w:type="gramEnd"/>
            <w:r w:rsidRPr="00A04185">
              <w:rPr>
                <w:rFonts w:eastAsia="Calibri"/>
                <w:i/>
                <w:iCs/>
                <w:sz w:val="24"/>
              </w:rPr>
              <w:t xml:space="preserve"> решения</w:t>
            </w:r>
            <w:r w:rsidR="00923C72" w:rsidRPr="00A04185">
              <w:rPr>
                <w:rFonts w:eastAsia="Calibri"/>
                <w:i/>
                <w:iCs/>
                <w:sz w:val="24"/>
              </w:rPr>
              <w:t xml:space="preserve"> </w:t>
            </w:r>
            <w:r w:rsidRPr="00A04185">
              <w:rPr>
                <w:rFonts w:eastAsia="Calibri"/>
                <w:i/>
                <w:iCs/>
                <w:sz w:val="24"/>
              </w:rPr>
              <w:t xml:space="preserve">учебной задачи)  </w:t>
            </w:r>
          </w:p>
          <w:p w:rsidR="00430594" w:rsidRPr="00A04185" w:rsidRDefault="00430594" w:rsidP="00BF69FA">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430594" w:rsidRPr="00A04185" w:rsidRDefault="00430594">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6F5B1C" w:rsidRPr="00A04185" w:rsidRDefault="00E162AC" w:rsidP="006F5B1C">
            <w:pPr>
              <w:autoSpaceDE w:val="0"/>
              <w:autoSpaceDN w:val="0"/>
              <w:adjustRightInd w:val="0"/>
              <w:ind w:firstLine="0"/>
              <w:jc w:val="left"/>
              <w:rPr>
                <w:rFonts w:eastAsia="Calibri"/>
                <w:sz w:val="24"/>
              </w:rPr>
            </w:pPr>
            <w:r w:rsidRPr="00A04185">
              <w:rPr>
                <w:sz w:val="24"/>
              </w:rPr>
              <w:t>Р</w:t>
            </w:r>
            <w:r w:rsidR="006F5B1C" w:rsidRPr="00A04185">
              <w:rPr>
                <w:sz w:val="24"/>
              </w:rPr>
              <w:t>асширяют свои пред</w:t>
            </w:r>
            <w:r w:rsidR="00923C72" w:rsidRPr="00A04185">
              <w:rPr>
                <w:sz w:val="24"/>
              </w:rPr>
              <w:t xml:space="preserve">ставления </w:t>
            </w:r>
            <w:proofErr w:type="gramStart"/>
            <w:r w:rsidR="006F5B1C" w:rsidRPr="00A04185">
              <w:rPr>
                <w:sz w:val="24"/>
              </w:rPr>
              <w:t>о  красоте</w:t>
            </w:r>
            <w:proofErr w:type="gramEnd"/>
            <w:r w:rsidR="006F5B1C" w:rsidRPr="00A04185">
              <w:rPr>
                <w:sz w:val="24"/>
              </w:rPr>
              <w:t xml:space="preserve"> деревянного зодчества Руси; выражают свое отношение к архитектурным и историческим ансамблям древнерусских городов; получают возможность продолжить учиться: работать с учебником, рабочей тетрадью, организовывать рабочее</w:t>
            </w:r>
          </w:p>
          <w:p w:rsidR="006F5B1C" w:rsidRPr="00A04185" w:rsidRDefault="006F5B1C" w:rsidP="006F5B1C">
            <w:pPr>
              <w:autoSpaceDE w:val="0"/>
              <w:autoSpaceDN w:val="0"/>
              <w:adjustRightInd w:val="0"/>
              <w:spacing w:line="264" w:lineRule="auto"/>
              <w:ind w:firstLine="0"/>
              <w:jc w:val="left"/>
              <w:rPr>
                <w:rFonts w:eastAsia="Calibri"/>
                <w:sz w:val="24"/>
              </w:rPr>
            </w:pPr>
            <w:r w:rsidRPr="00A04185">
              <w:rPr>
                <w:rFonts w:eastAsia="Calibri"/>
                <w:sz w:val="24"/>
              </w:rPr>
              <w:t>место, использовать художественные материа</w:t>
            </w:r>
            <w:r w:rsidR="00C36C4E" w:rsidRPr="00A04185">
              <w:rPr>
                <w:rFonts w:eastAsia="Calibri"/>
                <w:sz w:val="24"/>
              </w:rPr>
              <w:t xml:space="preserve">лы </w:t>
            </w:r>
            <w:r w:rsidRPr="00A04185">
              <w:rPr>
                <w:rFonts w:eastAsia="Calibri"/>
                <w:sz w:val="24"/>
              </w:rPr>
              <w:t xml:space="preserve">и инструменты для работы; усваивают </w:t>
            </w:r>
            <w:r w:rsidRPr="00A04185">
              <w:rPr>
                <w:rFonts w:eastAsia="Calibri"/>
                <w:sz w:val="24"/>
              </w:rPr>
              <w:lastRenderedPageBreak/>
              <w:t>суть понятий «Золотое кольцо», «ритм», «рельеф»; знакомятся с древнерусскими городами.</w:t>
            </w:r>
          </w:p>
          <w:p w:rsidR="00430594" w:rsidRPr="00A04185" w:rsidRDefault="00430594" w:rsidP="00430594">
            <w:pPr>
              <w:pStyle w:val="ParagraphStyle"/>
              <w:spacing w:line="264" w:lineRule="auto"/>
              <w:rPr>
                <w:rFonts w:ascii="Times New Roman" w:hAnsi="Times New Roman" w:cs="Times New Roman"/>
              </w:rPr>
            </w:pP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6F5B1C" w:rsidRPr="00A04185" w:rsidRDefault="006F5B1C" w:rsidP="006F5B1C">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Личностные: </w:t>
            </w:r>
          </w:p>
          <w:p w:rsidR="006F5B1C" w:rsidRPr="00A04185" w:rsidRDefault="006F5B1C" w:rsidP="006F5B1C">
            <w:pPr>
              <w:autoSpaceDE w:val="0"/>
              <w:autoSpaceDN w:val="0"/>
              <w:adjustRightInd w:val="0"/>
              <w:ind w:firstLine="0"/>
              <w:jc w:val="left"/>
              <w:rPr>
                <w:rFonts w:eastAsia="Calibri"/>
                <w:sz w:val="24"/>
              </w:rPr>
            </w:pPr>
            <w:r w:rsidRPr="00A04185">
              <w:rPr>
                <w:sz w:val="24"/>
              </w:rPr>
              <w:t xml:space="preserve">имеют мотивацию к учебной деятельности, навыки сотрудничества со взрослыми </w:t>
            </w:r>
            <w:r w:rsidRPr="00A04185">
              <w:rPr>
                <w:sz w:val="24"/>
              </w:rPr>
              <w:br/>
              <w:t>и сверстниками в разных ситуациях, отзыв</w:t>
            </w:r>
            <w:r w:rsidR="00E162AC" w:rsidRPr="00A04185">
              <w:rPr>
                <w:sz w:val="24"/>
              </w:rPr>
              <w:t xml:space="preserve">чивы </w:t>
            </w:r>
            <w:r w:rsidRPr="00A04185">
              <w:rPr>
                <w:sz w:val="24"/>
              </w:rPr>
              <w:t>к красоте зодчества Руси.</w:t>
            </w:r>
          </w:p>
          <w:p w:rsidR="006F5B1C" w:rsidRPr="00A04185" w:rsidRDefault="006F5B1C" w:rsidP="006F5B1C">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6F5B1C" w:rsidRPr="00A04185" w:rsidRDefault="006F5B1C" w:rsidP="006F5B1C">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6F5B1C" w:rsidRPr="00A04185" w:rsidRDefault="006F5B1C" w:rsidP="006F5B1C">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6F5B1C" w:rsidRPr="00A04185" w:rsidRDefault="006F5B1C" w:rsidP="006F5B1C">
            <w:pPr>
              <w:widowControl w:val="0"/>
              <w:autoSpaceDE w:val="0"/>
              <w:autoSpaceDN w:val="0"/>
              <w:adjustRightInd w:val="0"/>
              <w:ind w:firstLine="0"/>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w:t>
            </w:r>
            <w:r w:rsidRPr="00A04185">
              <w:rPr>
                <w:sz w:val="24"/>
              </w:rPr>
              <w:lastRenderedPageBreak/>
              <w:t>дагогом или сверстниками.</w:t>
            </w:r>
          </w:p>
          <w:p w:rsidR="006F5B1C" w:rsidRPr="00A04185" w:rsidRDefault="006F5B1C" w:rsidP="006F5B1C">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430594" w:rsidRPr="00A04185" w:rsidRDefault="006F5B1C" w:rsidP="006F5B1C">
            <w:pPr>
              <w:pStyle w:val="ParagraphStyle"/>
              <w:spacing w:line="276" w:lineRule="auto"/>
              <w:rPr>
                <w:rFonts w:ascii="Times New Roman" w:hAnsi="Times New Roman" w:cs="Times New Roman"/>
                <w:b/>
                <w:bCs/>
              </w:rPr>
            </w:pPr>
            <w:r w:rsidRPr="00A04185">
              <w:rPr>
                <w:rFonts w:ascii="Times New Roman" w:hAnsi="Times New Roman" w:cs="Times New Roman"/>
              </w:rPr>
              <w:t>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6F5B1C" w:rsidRPr="00A04185" w:rsidRDefault="006F5B1C" w:rsidP="006F5B1C">
            <w:pPr>
              <w:autoSpaceDE w:val="0"/>
              <w:autoSpaceDN w:val="0"/>
              <w:adjustRightInd w:val="0"/>
              <w:spacing w:line="264" w:lineRule="auto"/>
              <w:ind w:firstLine="0"/>
              <w:jc w:val="left"/>
              <w:rPr>
                <w:rFonts w:eastAsia="Calibri"/>
                <w:sz w:val="24"/>
              </w:rPr>
            </w:pPr>
            <w:r w:rsidRPr="00A04185">
              <w:rPr>
                <w:rFonts w:eastAsia="Calibri"/>
                <w:i/>
                <w:iCs/>
                <w:sz w:val="24"/>
              </w:rPr>
              <w:lastRenderedPageBreak/>
              <w:t xml:space="preserve">Узнают: </w:t>
            </w:r>
            <w:r w:rsidRPr="00A04185">
              <w:rPr>
                <w:rFonts w:eastAsia="Calibri"/>
                <w:sz w:val="24"/>
              </w:rPr>
              <w:t xml:space="preserve">города, которые входят в «Золотое кольцо», общий </w:t>
            </w:r>
            <w:r w:rsidRPr="00A04185">
              <w:rPr>
                <w:rFonts w:eastAsia="Calibri"/>
                <w:sz w:val="24"/>
              </w:rPr>
              <w:br/>
              <w:t>характер и архитектурное своеобразие старинных русских городов.</w:t>
            </w:r>
          </w:p>
          <w:p w:rsidR="006F5B1C" w:rsidRPr="00A04185" w:rsidRDefault="006F5B1C" w:rsidP="00E162AC">
            <w:pPr>
              <w:pStyle w:val="ParagraphStyle"/>
              <w:spacing w:line="264" w:lineRule="auto"/>
              <w:rPr>
                <w:rFonts w:ascii="Times New Roman" w:eastAsia="Calibri" w:hAnsi="Times New Roman" w:cs="Times New Roman"/>
              </w:rPr>
            </w:pPr>
            <w:r w:rsidRPr="00A04185">
              <w:rPr>
                <w:rFonts w:ascii="Times New Roman" w:eastAsia="Calibri" w:hAnsi="Times New Roman" w:cs="Times New Roman"/>
                <w:i/>
                <w:iCs/>
              </w:rPr>
              <w:t>Научатся:</w:t>
            </w:r>
            <w:r w:rsidRPr="00A04185">
              <w:rPr>
                <w:rFonts w:ascii="Times New Roman" w:eastAsia="Calibri" w:hAnsi="Times New Roman" w:cs="Times New Roman"/>
                <w:b/>
                <w:bCs/>
              </w:rPr>
              <w:t xml:space="preserve"> </w:t>
            </w:r>
            <w:r w:rsidRPr="00A04185">
              <w:rPr>
                <w:rFonts w:ascii="Times New Roman" w:eastAsia="Calibri" w:hAnsi="Times New Roman" w:cs="Times New Roman"/>
              </w:rPr>
              <w:t>воспринимать и эстетически переживать красоту городов, сохранивших исторический облик, – свидетелей нашей</w:t>
            </w:r>
            <w:r w:rsidRPr="00A04185">
              <w:rPr>
                <w:rFonts w:ascii="Times New Roman" w:hAnsi="Times New Roman" w:cs="Times New Roman"/>
              </w:rPr>
              <w:t xml:space="preserve"> </w:t>
            </w:r>
            <w:r w:rsidRPr="00A04185">
              <w:rPr>
                <w:rFonts w:ascii="Times New Roman" w:eastAsia="Calibri" w:hAnsi="Times New Roman" w:cs="Times New Roman"/>
              </w:rPr>
              <w:t xml:space="preserve">истории; адекватно оценивать свои работы и работы </w:t>
            </w:r>
            <w:proofErr w:type="spellStart"/>
            <w:proofErr w:type="gramStart"/>
            <w:r w:rsidRPr="00A04185">
              <w:rPr>
                <w:rFonts w:ascii="Times New Roman" w:eastAsia="Calibri" w:hAnsi="Times New Roman" w:cs="Times New Roman"/>
              </w:rPr>
              <w:t>одноклассников«</w:t>
            </w:r>
            <w:proofErr w:type="gramEnd"/>
            <w:r w:rsidRPr="00A04185">
              <w:rPr>
                <w:rFonts w:ascii="Times New Roman" w:eastAsia="Calibri" w:hAnsi="Times New Roman" w:cs="Times New Roman"/>
              </w:rPr>
              <w:t>Золотое</w:t>
            </w:r>
            <w:proofErr w:type="spellEnd"/>
            <w:r w:rsidRPr="00A04185">
              <w:rPr>
                <w:rFonts w:ascii="Times New Roman" w:eastAsia="Calibri" w:hAnsi="Times New Roman" w:cs="Times New Roman"/>
              </w:rPr>
              <w:t xml:space="preserve"> кольцо России». Памятники архитектуры родного города. Москва, Псков, Новгород, Владими</w:t>
            </w:r>
            <w:r w:rsidR="00E162AC" w:rsidRPr="00A04185">
              <w:rPr>
                <w:rFonts w:ascii="Times New Roman" w:eastAsia="Calibri" w:hAnsi="Times New Roman" w:cs="Times New Roman"/>
              </w:rPr>
              <w:t xml:space="preserve">р, Суздаль </w:t>
            </w:r>
            <w:r w:rsidRPr="00A04185">
              <w:rPr>
                <w:rFonts w:ascii="Times New Roman" w:eastAsia="Calibri" w:hAnsi="Times New Roman" w:cs="Times New Roman"/>
              </w:rPr>
              <w:t>и другие го</w:t>
            </w:r>
            <w:r w:rsidR="00E162AC" w:rsidRPr="00A04185">
              <w:rPr>
                <w:rFonts w:ascii="Times New Roman" w:eastAsia="Calibri" w:hAnsi="Times New Roman" w:cs="Times New Roman"/>
              </w:rPr>
              <w:t xml:space="preserve">рода. Знакомство </w:t>
            </w:r>
            <w:r w:rsidRPr="00A04185">
              <w:rPr>
                <w:rFonts w:ascii="Times New Roman" w:eastAsia="Calibri" w:hAnsi="Times New Roman" w:cs="Times New Roman"/>
              </w:rPr>
              <w:t xml:space="preserve">со своеобразием древних русских городов. </w:t>
            </w:r>
            <w:r w:rsidRPr="00A04185">
              <w:rPr>
                <w:rFonts w:ascii="Times New Roman" w:eastAsia="Calibri" w:hAnsi="Times New Roman" w:cs="Times New Roman"/>
              </w:rPr>
              <w:br/>
            </w:r>
            <w:r w:rsidRPr="00A04185">
              <w:rPr>
                <w:rFonts w:ascii="Times New Roman" w:eastAsia="Calibri" w:hAnsi="Times New Roman" w:cs="Times New Roman"/>
              </w:rPr>
              <w:lastRenderedPageBreak/>
              <w:t>Учебник, с. 60–70.</w:t>
            </w:r>
          </w:p>
          <w:p w:rsidR="006F5B1C" w:rsidRPr="00A04185" w:rsidRDefault="006F5B1C" w:rsidP="006F5B1C">
            <w:pPr>
              <w:autoSpaceDE w:val="0"/>
              <w:autoSpaceDN w:val="0"/>
              <w:adjustRightInd w:val="0"/>
              <w:spacing w:line="264" w:lineRule="auto"/>
              <w:ind w:firstLine="0"/>
              <w:jc w:val="left"/>
              <w:rPr>
                <w:rFonts w:eastAsia="Calibri"/>
                <w:sz w:val="24"/>
              </w:rPr>
            </w:pPr>
            <w:r w:rsidRPr="00A04185">
              <w:rPr>
                <w:rFonts w:eastAsia="Calibri"/>
                <w:sz w:val="24"/>
              </w:rPr>
              <w:t xml:space="preserve">Архитектура, зодчество, сторожевая башня, звонница, собор. </w:t>
            </w:r>
          </w:p>
          <w:p w:rsidR="006F5B1C" w:rsidRPr="00A04185" w:rsidRDefault="006F5B1C" w:rsidP="006F5B1C">
            <w:pPr>
              <w:autoSpaceDE w:val="0"/>
              <w:autoSpaceDN w:val="0"/>
              <w:adjustRightInd w:val="0"/>
              <w:spacing w:line="264" w:lineRule="auto"/>
              <w:ind w:firstLine="0"/>
              <w:jc w:val="left"/>
              <w:rPr>
                <w:rFonts w:eastAsia="Calibri"/>
                <w:sz w:val="24"/>
              </w:rPr>
            </w:pPr>
            <w:r w:rsidRPr="00A04185">
              <w:rPr>
                <w:rFonts w:eastAsia="Calibri"/>
                <w:i/>
                <w:iCs/>
                <w:sz w:val="24"/>
              </w:rPr>
              <w:t xml:space="preserve">Мультимедийный ряд: </w:t>
            </w:r>
            <w:r w:rsidRPr="00A04185">
              <w:rPr>
                <w:rFonts w:eastAsia="Calibri"/>
                <w:sz w:val="24"/>
              </w:rPr>
              <w:t>презентация «Древние города нашей земли»</w:t>
            </w:r>
          </w:p>
          <w:p w:rsidR="00430594" w:rsidRPr="00A04185" w:rsidRDefault="00430594" w:rsidP="006F5B1C">
            <w:pPr>
              <w:tabs>
                <w:tab w:val="left" w:pos="1230"/>
              </w:tabs>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430594" w:rsidRPr="00A04185" w:rsidRDefault="00430594">
            <w:pPr>
              <w:rPr>
                <w:sz w:val="24"/>
              </w:rPr>
            </w:pPr>
          </w:p>
        </w:tc>
      </w:tr>
      <w:tr w:rsidR="006F5B1C" w:rsidRPr="00A04185" w:rsidTr="003A5AE2">
        <w:trPr>
          <w:trHeight w:val="12"/>
        </w:trPr>
        <w:tc>
          <w:tcPr>
            <w:tcW w:w="1018" w:type="dxa"/>
            <w:tcBorders>
              <w:top w:val="single" w:sz="4" w:space="0" w:color="000000"/>
              <w:left w:val="single" w:sz="4" w:space="0" w:color="000000"/>
              <w:bottom w:val="single" w:sz="4" w:space="0" w:color="000000"/>
              <w:right w:val="single" w:sz="4" w:space="0" w:color="000000"/>
            </w:tcBorders>
          </w:tcPr>
          <w:p w:rsidR="006F5B1C" w:rsidRPr="00A04185" w:rsidRDefault="006F5B1C">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6F5B1C" w:rsidRPr="00A04185" w:rsidRDefault="006F5B1C">
            <w:pPr>
              <w:pStyle w:val="ParagraphStyle"/>
              <w:spacing w:line="276" w:lineRule="auto"/>
              <w:jc w:val="center"/>
              <w:rPr>
                <w:rFonts w:ascii="Times New Roman" w:hAnsi="Times New Roman" w:cs="Times New Roman"/>
              </w:rPr>
            </w:pPr>
            <w:r w:rsidRPr="00A04185">
              <w:rPr>
                <w:rFonts w:ascii="Times New Roman" w:hAnsi="Times New Roman" w:cs="Times New Roman"/>
              </w:rPr>
              <w:t>14.</w:t>
            </w:r>
          </w:p>
        </w:tc>
        <w:tc>
          <w:tcPr>
            <w:tcW w:w="1791" w:type="dxa"/>
            <w:tcBorders>
              <w:top w:val="single" w:sz="4" w:space="0" w:color="000000"/>
              <w:left w:val="single" w:sz="4" w:space="0" w:color="000000"/>
              <w:bottom w:val="single" w:sz="4" w:space="0" w:color="000000"/>
              <w:right w:val="single" w:sz="4" w:space="0" w:color="000000"/>
            </w:tcBorders>
            <w:hideMark/>
          </w:tcPr>
          <w:p w:rsidR="00C36C4E" w:rsidRPr="00A04185" w:rsidRDefault="004D0FF5" w:rsidP="004D0FF5">
            <w:pPr>
              <w:autoSpaceDE w:val="0"/>
              <w:autoSpaceDN w:val="0"/>
              <w:adjustRightInd w:val="0"/>
              <w:spacing w:line="264" w:lineRule="auto"/>
              <w:ind w:firstLine="0"/>
              <w:jc w:val="left"/>
              <w:rPr>
                <w:rFonts w:eastAsia="Calibri"/>
                <w:sz w:val="24"/>
              </w:rPr>
            </w:pPr>
            <w:r w:rsidRPr="00A04185">
              <w:rPr>
                <w:rFonts w:eastAsia="Calibri"/>
                <w:sz w:val="24"/>
              </w:rPr>
              <w:t>Узорочье теремов</w:t>
            </w:r>
          </w:p>
          <w:p w:rsidR="004D0FF5" w:rsidRPr="00A04185" w:rsidRDefault="004D0FF5" w:rsidP="004D0FF5">
            <w:pPr>
              <w:autoSpaceDE w:val="0"/>
              <w:autoSpaceDN w:val="0"/>
              <w:adjustRightInd w:val="0"/>
              <w:spacing w:line="264" w:lineRule="auto"/>
              <w:ind w:firstLine="0"/>
              <w:jc w:val="left"/>
              <w:rPr>
                <w:rFonts w:eastAsia="Calibri"/>
                <w:i/>
                <w:iCs/>
                <w:sz w:val="24"/>
              </w:rPr>
            </w:pPr>
            <w:r w:rsidRPr="00A04185">
              <w:rPr>
                <w:rFonts w:eastAsia="Calibri"/>
                <w:sz w:val="24"/>
              </w:rPr>
              <w:t xml:space="preserve"> </w:t>
            </w:r>
            <w:r w:rsidRPr="00A04185">
              <w:rPr>
                <w:rFonts w:eastAsia="Calibri"/>
                <w:i/>
                <w:iCs/>
                <w:sz w:val="24"/>
              </w:rPr>
              <w:t>(урок поста</w:t>
            </w:r>
            <w:r w:rsidR="00C36C4E" w:rsidRPr="00A04185">
              <w:rPr>
                <w:rFonts w:eastAsia="Calibri"/>
                <w:i/>
                <w:iCs/>
                <w:sz w:val="24"/>
              </w:rPr>
              <w:t xml:space="preserve">новки </w:t>
            </w:r>
            <w:r w:rsidRPr="00A04185">
              <w:rPr>
                <w:rFonts w:eastAsia="Calibri"/>
                <w:i/>
                <w:iCs/>
                <w:sz w:val="24"/>
              </w:rPr>
              <w:t xml:space="preserve">и решения учебной задачи)  </w:t>
            </w:r>
          </w:p>
          <w:p w:rsidR="006F5B1C" w:rsidRPr="00A04185" w:rsidRDefault="006F5B1C" w:rsidP="006F5B1C">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6F5B1C" w:rsidRPr="00A04185" w:rsidRDefault="006F5B1C">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4D0FF5" w:rsidRPr="00A04185" w:rsidRDefault="00C36C4E" w:rsidP="004D0FF5">
            <w:pPr>
              <w:autoSpaceDE w:val="0"/>
              <w:autoSpaceDN w:val="0"/>
              <w:adjustRightInd w:val="0"/>
              <w:ind w:firstLine="0"/>
              <w:jc w:val="left"/>
              <w:rPr>
                <w:rFonts w:eastAsia="Calibri"/>
                <w:sz w:val="24"/>
              </w:rPr>
            </w:pPr>
            <w:r w:rsidRPr="00A04185">
              <w:rPr>
                <w:sz w:val="24"/>
              </w:rPr>
              <w:t>Р</w:t>
            </w:r>
            <w:r w:rsidR="004D0FF5" w:rsidRPr="00A04185">
              <w:rPr>
                <w:sz w:val="24"/>
              </w:rPr>
              <w:t>асширяют свои пред</w:t>
            </w:r>
            <w:r w:rsidRPr="00A04185">
              <w:rPr>
                <w:sz w:val="24"/>
              </w:rPr>
              <w:t xml:space="preserve">ставления </w:t>
            </w:r>
            <w:r w:rsidR="004D0FF5" w:rsidRPr="00A04185">
              <w:rPr>
                <w:sz w:val="24"/>
              </w:rPr>
              <w:t>о красоте деревянного зодчества Руси; получают возможность продолжить учиться: работать с учебником, рабочей тетрадью, организовывать рабочее</w:t>
            </w:r>
          </w:p>
          <w:p w:rsidR="004D0FF5" w:rsidRPr="00A04185" w:rsidRDefault="004D0FF5" w:rsidP="004D0FF5">
            <w:pPr>
              <w:autoSpaceDE w:val="0"/>
              <w:autoSpaceDN w:val="0"/>
              <w:adjustRightInd w:val="0"/>
              <w:spacing w:line="264" w:lineRule="auto"/>
              <w:ind w:firstLine="0"/>
              <w:jc w:val="left"/>
              <w:rPr>
                <w:rFonts w:eastAsia="Calibri"/>
                <w:sz w:val="24"/>
              </w:rPr>
            </w:pPr>
            <w:r w:rsidRPr="00A04185">
              <w:rPr>
                <w:rFonts w:eastAsia="Calibri"/>
                <w:sz w:val="24"/>
              </w:rPr>
              <w:t>место, использовать художественные материалы и инструменты для работы; усваивают суть понятий «асимметрия», «декор», «композиция»; знакомятся с русским деревянным зодчеством.</w:t>
            </w:r>
          </w:p>
          <w:p w:rsidR="006F5B1C" w:rsidRPr="00A04185" w:rsidRDefault="006F5B1C" w:rsidP="006F5B1C">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4D0FF5" w:rsidRPr="00A04185" w:rsidRDefault="004D0FF5" w:rsidP="004D0FF5">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Личностные: </w:t>
            </w:r>
          </w:p>
          <w:p w:rsidR="004D0FF5" w:rsidRPr="00A04185" w:rsidRDefault="004D0FF5" w:rsidP="004D0FF5">
            <w:pPr>
              <w:autoSpaceDE w:val="0"/>
              <w:autoSpaceDN w:val="0"/>
              <w:adjustRightInd w:val="0"/>
              <w:ind w:firstLine="0"/>
              <w:jc w:val="left"/>
              <w:rPr>
                <w:rFonts w:eastAsia="Calibri"/>
                <w:sz w:val="24"/>
              </w:rPr>
            </w:pPr>
            <w:r w:rsidRPr="00A04185">
              <w:rPr>
                <w:sz w:val="24"/>
              </w:rPr>
              <w:t>имеют мотивацию к учебной деятельности, навыки сотрудничества со взрослыми</w:t>
            </w:r>
          </w:p>
          <w:p w:rsidR="004D0FF5" w:rsidRPr="00A04185" w:rsidRDefault="004D0FF5" w:rsidP="004D0FF5">
            <w:pPr>
              <w:autoSpaceDE w:val="0"/>
              <w:autoSpaceDN w:val="0"/>
              <w:adjustRightInd w:val="0"/>
              <w:spacing w:line="264" w:lineRule="auto"/>
              <w:ind w:firstLine="0"/>
              <w:jc w:val="left"/>
              <w:rPr>
                <w:rFonts w:eastAsia="Calibri"/>
                <w:sz w:val="24"/>
              </w:rPr>
            </w:pPr>
            <w:r w:rsidRPr="00A04185">
              <w:rPr>
                <w:rFonts w:eastAsia="Calibri"/>
                <w:sz w:val="24"/>
              </w:rPr>
              <w:t>и сверстниками в разных ситуациях, отзывчивы к красоте деревянного зодчества Руси.</w:t>
            </w:r>
          </w:p>
          <w:p w:rsidR="004D0FF5" w:rsidRPr="00A04185" w:rsidRDefault="004D0FF5" w:rsidP="004D0FF5">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4D0FF5" w:rsidRPr="00A04185" w:rsidRDefault="004D0FF5" w:rsidP="004D0FF5">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4D0FF5" w:rsidRPr="00A04185" w:rsidRDefault="004D0FF5" w:rsidP="004D0FF5">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4D0FF5" w:rsidRPr="00A04185" w:rsidRDefault="004D0FF5" w:rsidP="004D0FF5">
            <w:pPr>
              <w:widowControl w:val="0"/>
              <w:autoSpaceDE w:val="0"/>
              <w:autoSpaceDN w:val="0"/>
              <w:adjustRightInd w:val="0"/>
              <w:ind w:firstLine="0"/>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4D0FF5" w:rsidRPr="00A04185" w:rsidRDefault="004D0FF5" w:rsidP="004D0FF5">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6F5B1C" w:rsidRPr="00A04185" w:rsidRDefault="004D0FF5" w:rsidP="004D0FF5">
            <w:pPr>
              <w:pStyle w:val="ParagraphStyle"/>
              <w:spacing w:line="276" w:lineRule="auto"/>
              <w:rPr>
                <w:rFonts w:ascii="Times New Roman" w:hAnsi="Times New Roman" w:cs="Times New Roman"/>
                <w:b/>
                <w:bCs/>
              </w:rPr>
            </w:pPr>
            <w:r w:rsidRPr="00A04185">
              <w:rPr>
                <w:rFonts w:ascii="Times New Roman" w:hAnsi="Times New Roman" w:cs="Times New Roman"/>
              </w:rPr>
              <w:t>уметь строить понятные речевые высказывания, слушать собеседника и вести диалог; рассуждать, признавать возможность суще</w:t>
            </w:r>
            <w:r w:rsidRPr="00A04185">
              <w:rPr>
                <w:rFonts w:ascii="Times New Roman" w:hAnsi="Times New Roman" w:cs="Times New Roman"/>
              </w:rPr>
              <w:lastRenderedPageBreak/>
              <w:t>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4D0FF5" w:rsidRPr="00A04185" w:rsidRDefault="004D0FF5" w:rsidP="004D0FF5">
            <w:pPr>
              <w:autoSpaceDE w:val="0"/>
              <w:autoSpaceDN w:val="0"/>
              <w:adjustRightInd w:val="0"/>
              <w:spacing w:line="264" w:lineRule="auto"/>
              <w:ind w:firstLine="0"/>
              <w:jc w:val="left"/>
              <w:rPr>
                <w:rFonts w:eastAsia="Calibri"/>
                <w:sz w:val="24"/>
              </w:rPr>
            </w:pPr>
            <w:r w:rsidRPr="00A04185">
              <w:rPr>
                <w:rFonts w:eastAsia="Calibri"/>
                <w:i/>
                <w:iCs/>
                <w:sz w:val="24"/>
              </w:rPr>
              <w:lastRenderedPageBreak/>
              <w:t>Узнают</w:t>
            </w:r>
            <w:r w:rsidRPr="00A04185">
              <w:rPr>
                <w:rFonts w:eastAsia="Calibri"/>
                <w:b/>
                <w:bCs/>
                <w:sz w:val="24"/>
              </w:rPr>
              <w:t xml:space="preserve"> </w:t>
            </w:r>
            <w:r w:rsidRPr="00A04185">
              <w:rPr>
                <w:rFonts w:eastAsia="Calibri"/>
                <w:sz w:val="24"/>
              </w:rPr>
              <w:t>особенности украшения жилых теремов и церквей.</w:t>
            </w:r>
          </w:p>
          <w:p w:rsidR="004D0FF5" w:rsidRPr="00A04185" w:rsidRDefault="004D0FF5" w:rsidP="004D0FF5">
            <w:pPr>
              <w:autoSpaceDE w:val="0"/>
              <w:autoSpaceDN w:val="0"/>
              <w:adjustRightInd w:val="0"/>
              <w:spacing w:line="264" w:lineRule="auto"/>
              <w:ind w:firstLine="0"/>
              <w:jc w:val="left"/>
              <w:rPr>
                <w:rFonts w:eastAsia="Calibri"/>
                <w:sz w:val="24"/>
              </w:rPr>
            </w:pPr>
            <w:r w:rsidRPr="00A04185">
              <w:rPr>
                <w:rFonts w:eastAsia="Calibri"/>
                <w:i/>
                <w:iCs/>
                <w:sz w:val="24"/>
              </w:rPr>
              <w:t xml:space="preserve">Научатся: </w:t>
            </w:r>
            <w:r w:rsidRPr="00A04185">
              <w:rPr>
                <w:rFonts w:eastAsia="Calibri"/>
                <w:sz w:val="24"/>
              </w:rPr>
              <w:t>выражать в изображении праздничную</w:t>
            </w:r>
          </w:p>
          <w:p w:rsidR="004D0FF5" w:rsidRPr="00A04185" w:rsidRDefault="004D0FF5" w:rsidP="004D0FF5">
            <w:pPr>
              <w:autoSpaceDE w:val="0"/>
              <w:autoSpaceDN w:val="0"/>
              <w:adjustRightInd w:val="0"/>
              <w:spacing w:line="264" w:lineRule="auto"/>
              <w:ind w:firstLine="0"/>
              <w:jc w:val="left"/>
              <w:rPr>
                <w:rFonts w:eastAsia="Calibri"/>
                <w:sz w:val="24"/>
              </w:rPr>
            </w:pPr>
            <w:r w:rsidRPr="00A04185">
              <w:rPr>
                <w:rFonts w:eastAsia="Calibri"/>
                <w:sz w:val="24"/>
              </w:rPr>
              <w:t xml:space="preserve">нарядность, узорочье интерьера терема; делать фон для работы; применять полученные знания </w:t>
            </w:r>
            <w:r w:rsidRPr="00A04185">
              <w:rPr>
                <w:rFonts w:eastAsia="Calibri"/>
                <w:sz w:val="24"/>
              </w:rPr>
              <w:br/>
              <w:t>в собственной художественно-творческой деятельности; оценивать работы товарищей</w:t>
            </w:r>
          </w:p>
          <w:p w:rsidR="004D0FF5" w:rsidRPr="00A04185" w:rsidRDefault="004D0FF5" w:rsidP="004D0FF5">
            <w:pPr>
              <w:autoSpaceDE w:val="0"/>
              <w:autoSpaceDN w:val="0"/>
              <w:adjustRightInd w:val="0"/>
              <w:spacing w:line="264" w:lineRule="auto"/>
              <w:ind w:firstLine="0"/>
              <w:jc w:val="left"/>
              <w:rPr>
                <w:rFonts w:eastAsia="Calibri"/>
                <w:sz w:val="24"/>
              </w:rPr>
            </w:pPr>
            <w:r w:rsidRPr="00A04185">
              <w:rPr>
                <w:rFonts w:eastAsia="Calibri"/>
                <w:sz w:val="24"/>
              </w:rPr>
              <w:t xml:space="preserve">Образы теремной архитектуры. </w:t>
            </w:r>
          </w:p>
          <w:p w:rsidR="004D0FF5" w:rsidRPr="00A04185" w:rsidRDefault="004D0FF5" w:rsidP="004D0FF5">
            <w:pPr>
              <w:autoSpaceDE w:val="0"/>
              <w:autoSpaceDN w:val="0"/>
              <w:adjustRightInd w:val="0"/>
              <w:spacing w:line="264" w:lineRule="auto"/>
              <w:ind w:firstLine="0"/>
              <w:jc w:val="left"/>
              <w:rPr>
                <w:rFonts w:eastAsia="Calibri"/>
                <w:sz w:val="24"/>
              </w:rPr>
            </w:pPr>
            <w:r w:rsidRPr="00A04185">
              <w:rPr>
                <w:rFonts w:eastAsia="Calibri"/>
                <w:sz w:val="24"/>
              </w:rPr>
              <w:t xml:space="preserve">Терема, княжеские дворцы, боярские палаты, городская усадьба. Их внутреннее убранство. Расписные украшения и изразцы. Отражение природной красоты в орнаментах. Сказочность </w:t>
            </w:r>
            <w:r w:rsidRPr="00A04185">
              <w:rPr>
                <w:rFonts w:eastAsia="Calibri"/>
                <w:sz w:val="24"/>
              </w:rPr>
              <w:br/>
              <w:t xml:space="preserve">и цветовое богатство украшений. </w:t>
            </w:r>
          </w:p>
          <w:p w:rsidR="004D0FF5" w:rsidRPr="00A04185" w:rsidRDefault="004D0FF5" w:rsidP="004D0FF5">
            <w:pPr>
              <w:autoSpaceDE w:val="0"/>
              <w:autoSpaceDN w:val="0"/>
              <w:adjustRightInd w:val="0"/>
              <w:spacing w:line="264" w:lineRule="auto"/>
              <w:ind w:firstLine="0"/>
              <w:jc w:val="left"/>
              <w:rPr>
                <w:rFonts w:eastAsia="Calibri"/>
                <w:sz w:val="24"/>
              </w:rPr>
            </w:pPr>
            <w:r w:rsidRPr="00A04185">
              <w:rPr>
                <w:rFonts w:eastAsia="Calibri"/>
                <w:sz w:val="24"/>
              </w:rPr>
              <w:t>Учебник, с. 71–73.</w:t>
            </w:r>
          </w:p>
          <w:p w:rsidR="004D0FF5" w:rsidRPr="00A04185" w:rsidRDefault="004D0FF5" w:rsidP="004D0FF5">
            <w:pPr>
              <w:autoSpaceDE w:val="0"/>
              <w:autoSpaceDN w:val="0"/>
              <w:adjustRightInd w:val="0"/>
              <w:spacing w:line="264" w:lineRule="auto"/>
              <w:ind w:firstLine="0"/>
              <w:jc w:val="left"/>
              <w:rPr>
                <w:rFonts w:eastAsia="Calibri"/>
                <w:sz w:val="24"/>
              </w:rPr>
            </w:pPr>
            <w:r w:rsidRPr="00A04185">
              <w:rPr>
                <w:rFonts w:eastAsia="Calibri"/>
                <w:i/>
                <w:iCs/>
                <w:sz w:val="24"/>
              </w:rPr>
              <w:t xml:space="preserve">Мультимедийный ряд: </w:t>
            </w:r>
            <w:r w:rsidRPr="00A04185">
              <w:rPr>
                <w:rFonts w:eastAsia="Calibri"/>
                <w:sz w:val="24"/>
              </w:rPr>
              <w:t>презентация «Узорочье теремов»</w:t>
            </w:r>
          </w:p>
          <w:p w:rsidR="006F5B1C" w:rsidRPr="00A04185" w:rsidRDefault="006F5B1C" w:rsidP="006F5B1C">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6F5B1C" w:rsidRPr="00A04185" w:rsidRDefault="006F5B1C">
            <w:pPr>
              <w:rPr>
                <w:sz w:val="24"/>
              </w:rPr>
            </w:pPr>
          </w:p>
        </w:tc>
      </w:tr>
      <w:tr w:rsidR="004D0FF5" w:rsidRPr="00A04185" w:rsidTr="003A5AE2">
        <w:trPr>
          <w:trHeight w:val="12"/>
        </w:trPr>
        <w:tc>
          <w:tcPr>
            <w:tcW w:w="1018" w:type="dxa"/>
            <w:tcBorders>
              <w:top w:val="single" w:sz="4" w:space="0" w:color="000000"/>
              <w:left w:val="single" w:sz="4" w:space="0" w:color="000000"/>
              <w:bottom w:val="single" w:sz="4" w:space="0" w:color="000000"/>
              <w:right w:val="single" w:sz="4" w:space="0" w:color="000000"/>
            </w:tcBorders>
          </w:tcPr>
          <w:p w:rsidR="004D0FF5" w:rsidRPr="00A04185" w:rsidRDefault="004D0FF5">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4D0FF5" w:rsidRPr="00A04185" w:rsidRDefault="004D0FF5">
            <w:pPr>
              <w:pStyle w:val="ParagraphStyle"/>
              <w:spacing w:line="276" w:lineRule="auto"/>
              <w:jc w:val="center"/>
              <w:rPr>
                <w:rFonts w:ascii="Times New Roman" w:hAnsi="Times New Roman" w:cs="Times New Roman"/>
              </w:rPr>
            </w:pPr>
            <w:r w:rsidRPr="00A04185">
              <w:rPr>
                <w:rFonts w:ascii="Times New Roman" w:hAnsi="Times New Roman" w:cs="Times New Roman"/>
              </w:rPr>
              <w:t>15.</w:t>
            </w:r>
          </w:p>
        </w:tc>
        <w:tc>
          <w:tcPr>
            <w:tcW w:w="1791" w:type="dxa"/>
            <w:tcBorders>
              <w:top w:val="single" w:sz="4" w:space="0" w:color="000000"/>
              <w:left w:val="single" w:sz="4" w:space="0" w:color="000000"/>
              <w:bottom w:val="single" w:sz="4" w:space="0" w:color="000000"/>
              <w:right w:val="single" w:sz="4" w:space="0" w:color="000000"/>
            </w:tcBorders>
            <w:hideMark/>
          </w:tcPr>
          <w:p w:rsidR="004D0FF5" w:rsidRPr="00A04185" w:rsidRDefault="004D0FF5" w:rsidP="004D0FF5">
            <w:pPr>
              <w:autoSpaceDE w:val="0"/>
              <w:autoSpaceDN w:val="0"/>
              <w:adjustRightInd w:val="0"/>
              <w:spacing w:line="264" w:lineRule="auto"/>
              <w:ind w:firstLine="0"/>
              <w:jc w:val="left"/>
              <w:rPr>
                <w:rFonts w:eastAsia="Calibri"/>
                <w:sz w:val="24"/>
              </w:rPr>
            </w:pPr>
            <w:r w:rsidRPr="00A04185">
              <w:rPr>
                <w:rFonts w:eastAsia="Calibri"/>
                <w:sz w:val="24"/>
              </w:rPr>
              <w:t>Праздничный пир в теремных</w:t>
            </w:r>
          </w:p>
          <w:p w:rsidR="00C36C4E" w:rsidRPr="00A04185" w:rsidRDefault="00C36C4E" w:rsidP="004D0FF5">
            <w:pPr>
              <w:autoSpaceDE w:val="0"/>
              <w:autoSpaceDN w:val="0"/>
              <w:adjustRightInd w:val="0"/>
              <w:spacing w:line="264" w:lineRule="auto"/>
              <w:ind w:firstLine="0"/>
              <w:jc w:val="left"/>
              <w:rPr>
                <w:rFonts w:eastAsia="Calibri"/>
                <w:sz w:val="24"/>
              </w:rPr>
            </w:pPr>
            <w:r w:rsidRPr="00A04185">
              <w:rPr>
                <w:rFonts w:eastAsia="Calibri"/>
                <w:sz w:val="24"/>
              </w:rPr>
              <w:t>П</w:t>
            </w:r>
            <w:r w:rsidR="004D0FF5" w:rsidRPr="00A04185">
              <w:rPr>
                <w:rFonts w:eastAsia="Calibri"/>
                <w:sz w:val="24"/>
              </w:rPr>
              <w:t>алатах</w:t>
            </w:r>
          </w:p>
          <w:p w:rsidR="004D0FF5" w:rsidRPr="00A04185" w:rsidRDefault="004D0FF5" w:rsidP="004D0FF5">
            <w:pPr>
              <w:autoSpaceDE w:val="0"/>
              <w:autoSpaceDN w:val="0"/>
              <w:adjustRightInd w:val="0"/>
              <w:spacing w:line="264" w:lineRule="auto"/>
              <w:ind w:firstLine="0"/>
              <w:jc w:val="left"/>
              <w:rPr>
                <w:rFonts w:eastAsia="Calibri"/>
                <w:i/>
                <w:iCs/>
                <w:sz w:val="24"/>
              </w:rPr>
            </w:pPr>
            <w:r w:rsidRPr="00A04185">
              <w:rPr>
                <w:rFonts w:eastAsia="Calibri"/>
                <w:sz w:val="24"/>
              </w:rPr>
              <w:t xml:space="preserve"> </w:t>
            </w:r>
            <w:r w:rsidRPr="00A04185">
              <w:rPr>
                <w:rFonts w:eastAsia="Calibri"/>
                <w:i/>
                <w:iCs/>
                <w:sz w:val="24"/>
              </w:rPr>
              <w:t xml:space="preserve">(урок </w:t>
            </w:r>
            <w:proofErr w:type="gramStart"/>
            <w:r w:rsidRPr="00A04185">
              <w:rPr>
                <w:rFonts w:eastAsia="Calibri"/>
                <w:i/>
                <w:iCs/>
                <w:sz w:val="24"/>
              </w:rPr>
              <w:t>поста</w:t>
            </w:r>
            <w:r w:rsidR="00C36C4E" w:rsidRPr="00A04185">
              <w:rPr>
                <w:rFonts w:eastAsia="Calibri"/>
                <w:i/>
                <w:iCs/>
                <w:sz w:val="24"/>
              </w:rPr>
              <w:t xml:space="preserve">новки  </w:t>
            </w:r>
            <w:r w:rsidRPr="00A04185">
              <w:rPr>
                <w:rFonts w:eastAsia="Calibri"/>
                <w:i/>
                <w:iCs/>
                <w:sz w:val="24"/>
              </w:rPr>
              <w:t>и</w:t>
            </w:r>
            <w:proofErr w:type="gramEnd"/>
            <w:r w:rsidRPr="00A04185">
              <w:rPr>
                <w:rFonts w:eastAsia="Calibri"/>
                <w:i/>
                <w:iCs/>
                <w:sz w:val="24"/>
              </w:rPr>
              <w:t xml:space="preserve"> решения учебной задачи) </w:t>
            </w:r>
          </w:p>
          <w:p w:rsidR="004D0FF5" w:rsidRPr="00A04185" w:rsidRDefault="004D0FF5" w:rsidP="004D0FF5">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4D0FF5" w:rsidRPr="00A04185" w:rsidRDefault="004D0FF5">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597347" w:rsidRPr="00A04185" w:rsidRDefault="00597347" w:rsidP="00597347">
            <w:pPr>
              <w:pStyle w:val="ParagraphStyle"/>
              <w:spacing w:line="264" w:lineRule="auto"/>
              <w:rPr>
                <w:rFonts w:ascii="Times New Roman" w:eastAsia="Calibri" w:hAnsi="Times New Roman" w:cs="Times New Roman"/>
              </w:rPr>
            </w:pPr>
            <w:r w:rsidRPr="00A04185">
              <w:rPr>
                <w:rFonts w:ascii="Times New Roman" w:hAnsi="Times New Roman" w:cs="Times New Roman"/>
              </w:rPr>
              <w:t>расширяют свои пред</w:t>
            </w:r>
            <w:r w:rsidR="00C36C4E" w:rsidRPr="00A04185">
              <w:rPr>
                <w:rFonts w:ascii="Times New Roman" w:hAnsi="Times New Roman" w:cs="Times New Roman"/>
              </w:rPr>
              <w:t xml:space="preserve">ставления </w:t>
            </w:r>
            <w:proofErr w:type="gramStart"/>
            <w:r w:rsidRPr="00A04185">
              <w:rPr>
                <w:rFonts w:ascii="Times New Roman" w:hAnsi="Times New Roman" w:cs="Times New Roman"/>
              </w:rPr>
              <w:t>о  красоте</w:t>
            </w:r>
            <w:proofErr w:type="gramEnd"/>
            <w:r w:rsidRPr="00A04185">
              <w:rPr>
                <w:rFonts w:ascii="Times New Roman" w:hAnsi="Times New Roman" w:cs="Times New Roman"/>
              </w:rPr>
              <w:t xml:space="preserve"> деревянного зодчества Руси, значении старинной архитектуры для современного человека; получают возможность продолжить учиться: </w:t>
            </w:r>
            <w:r w:rsidRPr="00A04185">
              <w:rPr>
                <w:rFonts w:ascii="Times New Roman" w:eastAsia="Calibri" w:hAnsi="Times New Roman" w:cs="Times New Roman"/>
              </w:rPr>
              <w:t>работать с учебником, рабочей тетрадью, организовывать рабочее место, использовать художественные материалы и инструменты для работы; усваивают суть понятий «асимметрия», «декор»,  «композиция»; продолжают знакомиться с русским деревянным зодчеством.</w:t>
            </w:r>
          </w:p>
          <w:p w:rsidR="00597347" w:rsidRPr="00A04185" w:rsidRDefault="00597347" w:rsidP="00597347">
            <w:pPr>
              <w:autoSpaceDE w:val="0"/>
              <w:autoSpaceDN w:val="0"/>
              <w:adjustRightInd w:val="0"/>
              <w:ind w:firstLine="0"/>
              <w:jc w:val="left"/>
              <w:rPr>
                <w:rFonts w:eastAsia="Calibri"/>
                <w:sz w:val="24"/>
              </w:rPr>
            </w:pPr>
          </w:p>
          <w:p w:rsidR="004D0FF5" w:rsidRPr="00A04185" w:rsidRDefault="004D0FF5" w:rsidP="004D0FF5">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4D0FF5" w:rsidRPr="00A04185" w:rsidRDefault="004D0FF5" w:rsidP="004D0FF5">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Личностные: </w:t>
            </w:r>
          </w:p>
          <w:p w:rsidR="00597347" w:rsidRPr="00A04185" w:rsidRDefault="00597347" w:rsidP="00597347">
            <w:pPr>
              <w:autoSpaceDE w:val="0"/>
              <w:autoSpaceDN w:val="0"/>
              <w:adjustRightInd w:val="0"/>
              <w:spacing w:line="264" w:lineRule="auto"/>
              <w:ind w:firstLine="0"/>
              <w:jc w:val="left"/>
              <w:rPr>
                <w:rFonts w:eastAsia="Calibri"/>
                <w:sz w:val="24"/>
              </w:rPr>
            </w:pPr>
            <w:r w:rsidRPr="00A04185">
              <w:rPr>
                <w:rFonts w:eastAsia="Calibri"/>
                <w:sz w:val="24"/>
              </w:rPr>
              <w:t xml:space="preserve">имеют мотивацию к учебной деятельности, навыки сотрудничества со взрослыми </w:t>
            </w:r>
          </w:p>
          <w:p w:rsidR="00597347" w:rsidRPr="00A04185" w:rsidRDefault="00597347" w:rsidP="00597347">
            <w:pPr>
              <w:autoSpaceDE w:val="0"/>
              <w:autoSpaceDN w:val="0"/>
              <w:adjustRightInd w:val="0"/>
              <w:spacing w:line="264" w:lineRule="auto"/>
              <w:ind w:firstLine="0"/>
              <w:jc w:val="left"/>
              <w:rPr>
                <w:rFonts w:eastAsia="Calibri"/>
                <w:sz w:val="24"/>
              </w:rPr>
            </w:pPr>
            <w:r w:rsidRPr="00A04185">
              <w:rPr>
                <w:rFonts w:eastAsia="Calibri"/>
                <w:sz w:val="24"/>
              </w:rPr>
              <w:t>и сверстниками в разных ситуациях, отзыв</w:t>
            </w:r>
            <w:r w:rsidR="00C36C4E" w:rsidRPr="00A04185">
              <w:rPr>
                <w:rFonts w:eastAsia="Calibri"/>
                <w:sz w:val="24"/>
              </w:rPr>
              <w:t xml:space="preserve">чивы </w:t>
            </w:r>
            <w:r w:rsidRPr="00A04185">
              <w:rPr>
                <w:rFonts w:eastAsia="Calibri"/>
                <w:sz w:val="24"/>
              </w:rPr>
              <w:t>к красоте деревянного зодчества Руси.</w:t>
            </w:r>
          </w:p>
          <w:p w:rsidR="004D0FF5" w:rsidRPr="00A04185" w:rsidRDefault="004D0FF5" w:rsidP="004D0FF5">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4D0FF5" w:rsidRPr="00A04185" w:rsidRDefault="004D0FF5" w:rsidP="004D0FF5">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4D0FF5" w:rsidRPr="00A04185" w:rsidRDefault="004D0FF5" w:rsidP="004D0FF5">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4D0FF5" w:rsidRPr="00A04185" w:rsidRDefault="004D0FF5" w:rsidP="004D0FF5">
            <w:pPr>
              <w:widowControl w:val="0"/>
              <w:autoSpaceDE w:val="0"/>
              <w:autoSpaceDN w:val="0"/>
              <w:adjustRightInd w:val="0"/>
              <w:ind w:firstLine="0"/>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4D0FF5" w:rsidRPr="00A04185" w:rsidRDefault="004D0FF5" w:rsidP="004D0FF5">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4D0FF5" w:rsidRPr="00A04185" w:rsidRDefault="004D0FF5" w:rsidP="004D0FF5">
            <w:pPr>
              <w:pStyle w:val="ParagraphStyle"/>
              <w:spacing w:line="276" w:lineRule="auto"/>
              <w:rPr>
                <w:rFonts w:ascii="Times New Roman" w:hAnsi="Times New Roman" w:cs="Times New Roman"/>
                <w:b/>
                <w:bCs/>
              </w:rPr>
            </w:pPr>
            <w:r w:rsidRPr="00A04185">
              <w:rPr>
                <w:rFonts w:ascii="Times New Roman" w:hAnsi="Times New Roman" w:cs="Times New Roman"/>
              </w:rPr>
              <w:t>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4D0FF5" w:rsidRPr="00A04185" w:rsidRDefault="004D0FF5" w:rsidP="004D0FF5">
            <w:pPr>
              <w:autoSpaceDE w:val="0"/>
              <w:autoSpaceDN w:val="0"/>
              <w:adjustRightInd w:val="0"/>
              <w:spacing w:line="264" w:lineRule="auto"/>
              <w:ind w:firstLine="0"/>
              <w:jc w:val="left"/>
              <w:rPr>
                <w:rFonts w:eastAsia="Calibri"/>
                <w:sz w:val="24"/>
              </w:rPr>
            </w:pPr>
            <w:r w:rsidRPr="00A04185">
              <w:rPr>
                <w:rFonts w:eastAsia="Calibri"/>
                <w:i/>
                <w:iCs/>
                <w:sz w:val="24"/>
              </w:rPr>
              <w:t>Узнают</w:t>
            </w:r>
            <w:r w:rsidRPr="00A04185">
              <w:rPr>
                <w:rFonts w:eastAsia="Calibri"/>
                <w:b/>
                <w:bCs/>
                <w:sz w:val="24"/>
              </w:rPr>
              <w:t xml:space="preserve"> </w:t>
            </w:r>
            <w:r w:rsidRPr="00A04185">
              <w:rPr>
                <w:rFonts w:eastAsia="Calibri"/>
                <w:sz w:val="24"/>
              </w:rPr>
              <w:t>об особенности украшения интерьера княжеских палат.</w:t>
            </w:r>
          </w:p>
          <w:p w:rsidR="004D0FF5" w:rsidRPr="00A04185" w:rsidRDefault="004D0FF5" w:rsidP="004D0FF5">
            <w:pPr>
              <w:autoSpaceDE w:val="0"/>
              <w:autoSpaceDN w:val="0"/>
              <w:adjustRightInd w:val="0"/>
              <w:spacing w:line="264" w:lineRule="auto"/>
              <w:ind w:firstLine="0"/>
              <w:jc w:val="left"/>
              <w:rPr>
                <w:rFonts w:eastAsia="Calibri"/>
                <w:sz w:val="24"/>
              </w:rPr>
            </w:pPr>
            <w:r w:rsidRPr="00A04185">
              <w:rPr>
                <w:rFonts w:eastAsia="Calibri"/>
                <w:i/>
                <w:iCs/>
                <w:sz w:val="24"/>
              </w:rPr>
              <w:t xml:space="preserve">Научатся: </w:t>
            </w:r>
            <w:r w:rsidRPr="00A04185">
              <w:rPr>
                <w:rFonts w:eastAsia="Calibri"/>
                <w:sz w:val="24"/>
              </w:rPr>
              <w:t>понимать роль постройки, изображения, украшения при создании образа древнерусского города; создавать изображения на тему праздничного пира в теремных палатах, многофигурные композиции в коллективных панно; сотрудничать в процессе создания общей композиции.</w:t>
            </w:r>
          </w:p>
          <w:p w:rsidR="004D0FF5" w:rsidRPr="00A04185" w:rsidRDefault="004D0FF5" w:rsidP="004D0FF5">
            <w:pPr>
              <w:autoSpaceDE w:val="0"/>
              <w:autoSpaceDN w:val="0"/>
              <w:adjustRightInd w:val="0"/>
              <w:spacing w:line="264" w:lineRule="auto"/>
              <w:ind w:firstLine="0"/>
              <w:jc w:val="left"/>
              <w:rPr>
                <w:rFonts w:eastAsia="Calibri"/>
                <w:sz w:val="24"/>
              </w:rPr>
            </w:pPr>
            <w:r w:rsidRPr="00A04185">
              <w:rPr>
                <w:rFonts w:eastAsia="Calibri"/>
                <w:sz w:val="24"/>
              </w:rPr>
              <w:t>Роль постройки, украшения и изображения в создании образа древне</w:t>
            </w:r>
            <w:r w:rsidRPr="00A04185">
              <w:rPr>
                <w:sz w:val="24"/>
              </w:rPr>
              <w:t xml:space="preserve"> </w:t>
            </w:r>
            <w:r w:rsidRPr="00A04185">
              <w:rPr>
                <w:rFonts w:eastAsia="Calibri"/>
                <w:sz w:val="24"/>
              </w:rPr>
              <w:t xml:space="preserve">русского города. Праздник в интерьере царских или княжеских палат: ковши и другая посуда на праздничных столах. Длинногорлая боярская одежда с травяными узорами. Стилистическое единство костюмов людей и облика архитектуры, убранства помещений. </w:t>
            </w:r>
          </w:p>
          <w:p w:rsidR="004D0FF5" w:rsidRPr="00A04185" w:rsidRDefault="004D0FF5" w:rsidP="004D0FF5">
            <w:pPr>
              <w:autoSpaceDE w:val="0"/>
              <w:autoSpaceDN w:val="0"/>
              <w:adjustRightInd w:val="0"/>
              <w:spacing w:line="264" w:lineRule="auto"/>
              <w:ind w:firstLine="0"/>
              <w:jc w:val="left"/>
              <w:rPr>
                <w:rFonts w:eastAsia="Calibri"/>
                <w:sz w:val="24"/>
              </w:rPr>
            </w:pPr>
            <w:r w:rsidRPr="00A04185">
              <w:rPr>
                <w:rFonts w:eastAsia="Calibri"/>
                <w:sz w:val="24"/>
              </w:rPr>
              <w:t>Учебник, с. 74–77</w:t>
            </w:r>
          </w:p>
          <w:p w:rsidR="004D0FF5" w:rsidRPr="00A04185" w:rsidRDefault="004D0FF5" w:rsidP="004D0FF5">
            <w:pPr>
              <w:autoSpaceDE w:val="0"/>
              <w:autoSpaceDN w:val="0"/>
              <w:adjustRightInd w:val="0"/>
              <w:spacing w:line="264" w:lineRule="auto"/>
              <w:ind w:right="-105" w:firstLine="0"/>
              <w:jc w:val="left"/>
              <w:rPr>
                <w:rFonts w:eastAsia="Calibri"/>
                <w:sz w:val="24"/>
              </w:rPr>
            </w:pPr>
          </w:p>
          <w:p w:rsidR="004D0FF5" w:rsidRPr="00A04185" w:rsidRDefault="004D0FF5" w:rsidP="004D0FF5">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4D0FF5" w:rsidRPr="00A04185" w:rsidRDefault="004D0FF5">
            <w:pPr>
              <w:rPr>
                <w:sz w:val="24"/>
              </w:rPr>
            </w:pPr>
          </w:p>
        </w:tc>
      </w:tr>
      <w:tr w:rsidR="000928B6" w:rsidRPr="00A04185" w:rsidTr="00D92F61">
        <w:trPr>
          <w:trHeight w:val="12"/>
        </w:trPr>
        <w:tc>
          <w:tcPr>
            <w:tcW w:w="15765" w:type="dxa"/>
            <w:gridSpan w:val="8"/>
            <w:tcBorders>
              <w:top w:val="single" w:sz="4" w:space="0" w:color="000000"/>
              <w:left w:val="single" w:sz="4" w:space="0" w:color="000000"/>
              <w:bottom w:val="single" w:sz="4" w:space="0" w:color="000000"/>
              <w:right w:val="single" w:sz="4" w:space="0" w:color="000000"/>
            </w:tcBorders>
          </w:tcPr>
          <w:p w:rsidR="000928B6" w:rsidRPr="00A04185" w:rsidRDefault="000928B6" w:rsidP="000928B6">
            <w:pPr>
              <w:autoSpaceDE w:val="0"/>
              <w:autoSpaceDN w:val="0"/>
              <w:adjustRightInd w:val="0"/>
              <w:spacing w:line="264" w:lineRule="auto"/>
              <w:ind w:firstLine="0"/>
              <w:jc w:val="center"/>
              <w:rPr>
                <w:rFonts w:eastAsia="Calibri"/>
                <w:b/>
                <w:bCs/>
                <w:sz w:val="24"/>
              </w:rPr>
            </w:pPr>
            <w:r w:rsidRPr="00A04185">
              <w:rPr>
                <w:rFonts w:eastAsia="Calibri"/>
                <w:b/>
                <w:bCs/>
                <w:sz w:val="24"/>
              </w:rPr>
              <w:lastRenderedPageBreak/>
              <w:t>Каждый народ – художник</w:t>
            </w:r>
            <w:r w:rsidR="005F38C8" w:rsidRPr="00A04185">
              <w:rPr>
                <w:rFonts w:eastAsia="Calibri"/>
                <w:b/>
                <w:bCs/>
                <w:sz w:val="24"/>
              </w:rPr>
              <w:t xml:space="preserve">  (11ч)</w:t>
            </w:r>
          </w:p>
        </w:tc>
      </w:tr>
      <w:tr w:rsidR="000928B6" w:rsidRPr="00A04185" w:rsidTr="003A5AE2">
        <w:trPr>
          <w:trHeight w:val="12"/>
        </w:trPr>
        <w:tc>
          <w:tcPr>
            <w:tcW w:w="1018" w:type="dxa"/>
            <w:tcBorders>
              <w:top w:val="single" w:sz="4" w:space="0" w:color="000000"/>
              <w:left w:val="single" w:sz="4" w:space="0" w:color="000000"/>
              <w:bottom w:val="single" w:sz="4" w:space="0" w:color="000000"/>
              <w:right w:val="single" w:sz="4" w:space="0" w:color="000000"/>
            </w:tcBorders>
          </w:tcPr>
          <w:p w:rsidR="000928B6" w:rsidRPr="00A04185" w:rsidRDefault="000928B6">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0928B6" w:rsidRPr="00A04185" w:rsidRDefault="00ED6803">
            <w:pPr>
              <w:pStyle w:val="ParagraphStyle"/>
              <w:spacing w:line="276" w:lineRule="auto"/>
              <w:jc w:val="center"/>
              <w:rPr>
                <w:rFonts w:ascii="Times New Roman" w:hAnsi="Times New Roman" w:cs="Times New Roman"/>
              </w:rPr>
            </w:pPr>
            <w:r w:rsidRPr="00A04185">
              <w:rPr>
                <w:rFonts w:ascii="Times New Roman" w:hAnsi="Times New Roman" w:cs="Times New Roman"/>
              </w:rPr>
              <w:t>16.</w:t>
            </w:r>
          </w:p>
        </w:tc>
        <w:tc>
          <w:tcPr>
            <w:tcW w:w="1791" w:type="dxa"/>
            <w:tcBorders>
              <w:top w:val="single" w:sz="4" w:space="0" w:color="000000"/>
              <w:left w:val="single" w:sz="4" w:space="0" w:color="000000"/>
              <w:bottom w:val="single" w:sz="4" w:space="0" w:color="000000"/>
              <w:right w:val="single" w:sz="4" w:space="0" w:color="000000"/>
            </w:tcBorders>
            <w:hideMark/>
          </w:tcPr>
          <w:p w:rsidR="00C36C4E" w:rsidRPr="00A04185" w:rsidRDefault="000928B6" w:rsidP="000928B6">
            <w:pPr>
              <w:autoSpaceDE w:val="0"/>
              <w:autoSpaceDN w:val="0"/>
              <w:adjustRightInd w:val="0"/>
              <w:spacing w:line="264" w:lineRule="auto"/>
              <w:ind w:firstLine="0"/>
              <w:jc w:val="left"/>
              <w:rPr>
                <w:rFonts w:eastAsia="Calibri"/>
                <w:sz w:val="24"/>
              </w:rPr>
            </w:pPr>
            <w:r w:rsidRPr="00A04185">
              <w:rPr>
                <w:rFonts w:eastAsia="Calibri"/>
                <w:sz w:val="24"/>
              </w:rPr>
              <w:t>Страна восходящего солнца. Праздник цветения сакуры</w:t>
            </w:r>
          </w:p>
          <w:p w:rsidR="000928B6" w:rsidRPr="00A04185" w:rsidRDefault="000928B6" w:rsidP="000928B6">
            <w:pPr>
              <w:autoSpaceDE w:val="0"/>
              <w:autoSpaceDN w:val="0"/>
              <w:adjustRightInd w:val="0"/>
              <w:spacing w:line="264" w:lineRule="auto"/>
              <w:ind w:firstLine="0"/>
              <w:jc w:val="left"/>
              <w:rPr>
                <w:rFonts w:eastAsia="Calibri"/>
                <w:i/>
                <w:iCs/>
                <w:sz w:val="24"/>
              </w:rPr>
            </w:pPr>
            <w:r w:rsidRPr="00A04185">
              <w:rPr>
                <w:rFonts w:eastAsia="Calibri"/>
                <w:i/>
                <w:iCs/>
                <w:sz w:val="24"/>
              </w:rPr>
              <w:t xml:space="preserve">(урок </w:t>
            </w:r>
            <w:proofErr w:type="gramStart"/>
            <w:r w:rsidRPr="00A04185">
              <w:rPr>
                <w:rFonts w:eastAsia="Calibri"/>
                <w:i/>
                <w:iCs/>
                <w:sz w:val="24"/>
              </w:rPr>
              <w:t>постанов</w:t>
            </w:r>
            <w:r w:rsidR="00C36C4E" w:rsidRPr="00A04185">
              <w:rPr>
                <w:rFonts w:eastAsia="Calibri"/>
                <w:i/>
                <w:iCs/>
                <w:sz w:val="24"/>
              </w:rPr>
              <w:t xml:space="preserve">ки  </w:t>
            </w:r>
            <w:r w:rsidRPr="00A04185">
              <w:rPr>
                <w:rFonts w:eastAsia="Calibri"/>
                <w:i/>
                <w:iCs/>
                <w:sz w:val="24"/>
              </w:rPr>
              <w:t>и</w:t>
            </w:r>
            <w:proofErr w:type="gramEnd"/>
            <w:r w:rsidRPr="00A04185">
              <w:rPr>
                <w:rFonts w:eastAsia="Calibri"/>
                <w:i/>
                <w:iCs/>
                <w:sz w:val="24"/>
              </w:rPr>
              <w:t xml:space="preserve"> решения учебной задачи) </w:t>
            </w:r>
          </w:p>
          <w:p w:rsidR="000928B6" w:rsidRPr="00A04185" w:rsidRDefault="000928B6" w:rsidP="004D0FF5">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0928B6" w:rsidRPr="00A04185" w:rsidRDefault="000928B6">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C71A87" w:rsidRPr="00A04185" w:rsidRDefault="00C36C4E" w:rsidP="00C71A87">
            <w:pPr>
              <w:autoSpaceDE w:val="0"/>
              <w:autoSpaceDN w:val="0"/>
              <w:adjustRightInd w:val="0"/>
              <w:ind w:firstLine="0"/>
              <w:jc w:val="left"/>
              <w:rPr>
                <w:rFonts w:eastAsia="Calibri"/>
                <w:sz w:val="24"/>
              </w:rPr>
            </w:pPr>
            <w:r w:rsidRPr="00A04185">
              <w:rPr>
                <w:sz w:val="24"/>
              </w:rPr>
              <w:t>Р</w:t>
            </w:r>
            <w:r w:rsidR="00C71A87" w:rsidRPr="00A04185">
              <w:rPr>
                <w:sz w:val="24"/>
              </w:rPr>
              <w:t>асширяют свои пред</w:t>
            </w:r>
            <w:r w:rsidRPr="00A04185">
              <w:rPr>
                <w:sz w:val="24"/>
              </w:rPr>
              <w:t xml:space="preserve">ставления </w:t>
            </w:r>
            <w:r w:rsidR="00C71A87" w:rsidRPr="00A04185">
              <w:rPr>
                <w:sz w:val="24"/>
              </w:rPr>
              <w:t xml:space="preserve">о культуре Японии; имеют представление об образе традиционных японских построек и конструкции здания храма (пагоды); получают возможность продолжить учиться: работать с учебником, рабочей тетрадью, организовывать рабочее место, использовать художественные материалы и инструменты для работы; усваивают суть понятий «жанр пейзажа», «композиция»; знакомятся с творчеством </w:t>
            </w:r>
            <w:proofErr w:type="gramStart"/>
            <w:r w:rsidR="00C71A87" w:rsidRPr="00A04185">
              <w:rPr>
                <w:sz w:val="24"/>
              </w:rPr>
              <w:t>выдающихся  японских</w:t>
            </w:r>
            <w:proofErr w:type="gramEnd"/>
            <w:r w:rsidR="00C71A87" w:rsidRPr="00A04185">
              <w:rPr>
                <w:sz w:val="24"/>
              </w:rPr>
              <w:t xml:space="preserve"> художников-пейзажистов.</w:t>
            </w:r>
          </w:p>
          <w:p w:rsidR="000928B6" w:rsidRPr="00A04185" w:rsidRDefault="000928B6" w:rsidP="00597347">
            <w:pPr>
              <w:pStyle w:val="ParagraphStyle"/>
              <w:spacing w:line="264" w:lineRule="auto"/>
              <w:rPr>
                <w:rFonts w:ascii="Times New Roman" w:hAnsi="Times New Roman" w:cs="Times New Roman"/>
              </w:rPr>
            </w:pP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C71A87" w:rsidRPr="00A04185" w:rsidRDefault="00C71A87" w:rsidP="00C71A87">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Личностные: </w:t>
            </w:r>
          </w:p>
          <w:p w:rsidR="00C71A87" w:rsidRPr="00A04185" w:rsidRDefault="00C71A87" w:rsidP="00C71A87">
            <w:pPr>
              <w:autoSpaceDE w:val="0"/>
              <w:autoSpaceDN w:val="0"/>
              <w:adjustRightInd w:val="0"/>
              <w:spacing w:line="264" w:lineRule="auto"/>
              <w:ind w:firstLine="0"/>
              <w:jc w:val="left"/>
              <w:rPr>
                <w:rFonts w:eastAsia="Calibri"/>
                <w:sz w:val="24"/>
              </w:rPr>
            </w:pPr>
            <w:r w:rsidRPr="00A04185">
              <w:rPr>
                <w:rFonts w:eastAsia="Calibri"/>
                <w:sz w:val="24"/>
              </w:rPr>
              <w:t xml:space="preserve">имеют мотивацию к учебной деятельности, навыки сотрудничества со взрослыми </w:t>
            </w:r>
            <w:r w:rsidRPr="00A04185">
              <w:rPr>
                <w:rFonts w:eastAsia="Calibri"/>
                <w:sz w:val="24"/>
              </w:rPr>
              <w:br/>
              <w:t>и сверстниками в разных ситуациях, отзыв</w:t>
            </w:r>
            <w:r w:rsidR="00C36C4E" w:rsidRPr="00A04185">
              <w:rPr>
                <w:rFonts w:eastAsia="Calibri"/>
                <w:sz w:val="24"/>
              </w:rPr>
              <w:t xml:space="preserve">чивы </w:t>
            </w:r>
            <w:r w:rsidRPr="00A04185">
              <w:rPr>
                <w:rFonts w:eastAsia="Calibri"/>
                <w:sz w:val="24"/>
              </w:rPr>
              <w:t>к красоте цвета в природе и искусстве древней Японии.</w:t>
            </w:r>
          </w:p>
          <w:p w:rsidR="00C71A87" w:rsidRPr="00A04185" w:rsidRDefault="00C71A87" w:rsidP="00C71A87">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C71A87" w:rsidRPr="00A04185" w:rsidRDefault="00C71A87" w:rsidP="00C71A87">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C71A87" w:rsidRPr="00A04185" w:rsidRDefault="00C71A87" w:rsidP="00C71A87">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C71A87" w:rsidRPr="00A04185" w:rsidRDefault="00C71A87" w:rsidP="00C71A87">
            <w:pPr>
              <w:widowControl w:val="0"/>
              <w:autoSpaceDE w:val="0"/>
              <w:autoSpaceDN w:val="0"/>
              <w:adjustRightInd w:val="0"/>
              <w:ind w:firstLine="0"/>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C71A87" w:rsidRPr="00A04185" w:rsidRDefault="00C71A87" w:rsidP="00C71A87">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0928B6" w:rsidRPr="00A04185" w:rsidRDefault="00C71A87" w:rsidP="00C71A87">
            <w:pPr>
              <w:pStyle w:val="ParagraphStyle"/>
              <w:spacing w:line="276" w:lineRule="auto"/>
              <w:rPr>
                <w:rFonts w:ascii="Times New Roman" w:hAnsi="Times New Roman" w:cs="Times New Roman"/>
                <w:b/>
                <w:bCs/>
              </w:rPr>
            </w:pPr>
            <w:r w:rsidRPr="00A04185">
              <w:rPr>
                <w:rFonts w:ascii="Times New Roman" w:hAnsi="Times New Roman" w:cs="Times New Roman"/>
              </w:rPr>
              <w:t>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C71A87" w:rsidRPr="00A04185" w:rsidRDefault="00C71A87" w:rsidP="00C71A87">
            <w:pPr>
              <w:autoSpaceDE w:val="0"/>
              <w:autoSpaceDN w:val="0"/>
              <w:adjustRightInd w:val="0"/>
              <w:spacing w:line="264" w:lineRule="auto"/>
              <w:ind w:firstLine="0"/>
              <w:jc w:val="left"/>
              <w:rPr>
                <w:rFonts w:eastAsia="Calibri"/>
                <w:sz w:val="24"/>
              </w:rPr>
            </w:pPr>
            <w:r w:rsidRPr="00A04185">
              <w:rPr>
                <w:rFonts w:eastAsia="Calibri"/>
                <w:i/>
                <w:iCs/>
                <w:sz w:val="24"/>
              </w:rPr>
              <w:t xml:space="preserve">Узнают </w:t>
            </w:r>
            <w:r w:rsidRPr="00A04185">
              <w:rPr>
                <w:rFonts w:eastAsia="Calibri"/>
                <w:sz w:val="24"/>
              </w:rPr>
              <w:t>об особенностях изображения, украшения и постройки в ис</w:t>
            </w:r>
            <w:r w:rsidR="00C36C4E" w:rsidRPr="00A04185">
              <w:rPr>
                <w:rFonts w:eastAsia="Calibri"/>
                <w:sz w:val="24"/>
              </w:rPr>
              <w:t xml:space="preserve">кусстве </w:t>
            </w:r>
            <w:r w:rsidRPr="00A04185">
              <w:rPr>
                <w:rFonts w:eastAsia="Calibri"/>
                <w:sz w:val="24"/>
              </w:rPr>
              <w:t xml:space="preserve">и </w:t>
            </w:r>
            <w:proofErr w:type="gramStart"/>
            <w:r w:rsidRPr="00A04185">
              <w:rPr>
                <w:rFonts w:eastAsia="Calibri"/>
                <w:sz w:val="24"/>
              </w:rPr>
              <w:t>архитектуре  Японии</w:t>
            </w:r>
            <w:proofErr w:type="gramEnd"/>
            <w:r w:rsidRPr="00A04185">
              <w:rPr>
                <w:rFonts w:eastAsia="Calibri"/>
                <w:sz w:val="24"/>
              </w:rPr>
              <w:t>.</w:t>
            </w:r>
          </w:p>
          <w:p w:rsidR="000928B6" w:rsidRPr="00A04185" w:rsidRDefault="00C71A87" w:rsidP="00C71A87">
            <w:pPr>
              <w:autoSpaceDE w:val="0"/>
              <w:autoSpaceDN w:val="0"/>
              <w:adjustRightInd w:val="0"/>
              <w:spacing w:line="264" w:lineRule="auto"/>
              <w:ind w:firstLine="0"/>
              <w:jc w:val="left"/>
              <w:rPr>
                <w:rFonts w:eastAsia="Calibri"/>
                <w:sz w:val="24"/>
              </w:rPr>
            </w:pPr>
            <w:r w:rsidRPr="00A04185">
              <w:rPr>
                <w:rFonts w:eastAsia="Calibri"/>
                <w:i/>
                <w:iCs/>
                <w:sz w:val="24"/>
              </w:rPr>
              <w:t xml:space="preserve">Научатся: </w:t>
            </w:r>
            <w:r w:rsidRPr="00A04185">
              <w:rPr>
                <w:rFonts w:eastAsia="Calibri"/>
                <w:sz w:val="24"/>
              </w:rPr>
              <w:t>воспринимать эстетический характе</w:t>
            </w:r>
            <w:r w:rsidR="00C36C4E" w:rsidRPr="00A04185">
              <w:rPr>
                <w:rFonts w:eastAsia="Calibri"/>
                <w:sz w:val="24"/>
              </w:rPr>
              <w:t>р традиционного для Японии пони</w:t>
            </w:r>
            <w:r w:rsidRPr="00A04185">
              <w:rPr>
                <w:rFonts w:eastAsia="Calibri"/>
                <w:sz w:val="24"/>
              </w:rPr>
              <w:t>мания красоты природы; сопоставлять традиционные представления о красоте русских женщин и японок.</w:t>
            </w:r>
          </w:p>
          <w:p w:rsidR="00C71A87" w:rsidRPr="00A04185" w:rsidRDefault="00C71A87" w:rsidP="00C71A87">
            <w:pPr>
              <w:autoSpaceDE w:val="0"/>
              <w:autoSpaceDN w:val="0"/>
              <w:adjustRightInd w:val="0"/>
              <w:spacing w:line="252" w:lineRule="auto"/>
              <w:ind w:firstLine="0"/>
              <w:jc w:val="left"/>
              <w:rPr>
                <w:rFonts w:eastAsia="Calibri"/>
                <w:sz w:val="24"/>
              </w:rPr>
            </w:pPr>
            <w:r w:rsidRPr="00A04185">
              <w:rPr>
                <w:rFonts w:eastAsia="Calibri"/>
                <w:sz w:val="24"/>
              </w:rPr>
              <w:t>Художественная культура Японии.</w:t>
            </w:r>
          </w:p>
          <w:p w:rsidR="00C71A87" w:rsidRPr="00A04185" w:rsidRDefault="00C71A87" w:rsidP="00C71A87">
            <w:pPr>
              <w:autoSpaceDE w:val="0"/>
              <w:autoSpaceDN w:val="0"/>
              <w:adjustRightInd w:val="0"/>
              <w:spacing w:line="252" w:lineRule="auto"/>
              <w:ind w:firstLine="0"/>
              <w:jc w:val="left"/>
              <w:rPr>
                <w:rFonts w:eastAsia="Calibri"/>
                <w:sz w:val="24"/>
              </w:rPr>
            </w:pPr>
            <w:r w:rsidRPr="00A04185">
              <w:rPr>
                <w:rFonts w:eastAsia="Calibri"/>
                <w:sz w:val="24"/>
              </w:rPr>
              <w:t>Особое поклонение природе в японской культуре. Умение видеть бесценную красоту каждого маленького момента жизни. Традиции любований, молитвенного созерцания природной красоты. Японские сады. «Праздник цветения вишни – сакуры». Японские праздники. Традиционные постройки.</w:t>
            </w:r>
          </w:p>
          <w:p w:rsidR="00C71A87" w:rsidRPr="00A04185" w:rsidRDefault="00C71A87" w:rsidP="00C71A87">
            <w:pPr>
              <w:autoSpaceDE w:val="0"/>
              <w:autoSpaceDN w:val="0"/>
              <w:adjustRightInd w:val="0"/>
              <w:spacing w:line="252" w:lineRule="auto"/>
              <w:ind w:firstLine="0"/>
              <w:jc w:val="left"/>
              <w:rPr>
                <w:rFonts w:eastAsia="Calibri"/>
                <w:sz w:val="24"/>
              </w:rPr>
            </w:pPr>
            <w:r w:rsidRPr="00A04185">
              <w:rPr>
                <w:rFonts w:eastAsia="Calibri"/>
                <w:sz w:val="24"/>
              </w:rPr>
              <w:t>Учебник, с. 80–91.</w:t>
            </w:r>
          </w:p>
          <w:p w:rsidR="00C71A87" w:rsidRPr="00A04185" w:rsidRDefault="00C71A87" w:rsidP="00C71A87">
            <w:pPr>
              <w:autoSpaceDE w:val="0"/>
              <w:autoSpaceDN w:val="0"/>
              <w:adjustRightInd w:val="0"/>
              <w:spacing w:line="252" w:lineRule="auto"/>
              <w:ind w:firstLine="0"/>
              <w:jc w:val="left"/>
              <w:rPr>
                <w:rFonts w:eastAsia="Calibri"/>
                <w:sz w:val="24"/>
              </w:rPr>
            </w:pPr>
            <w:r w:rsidRPr="00A04185">
              <w:rPr>
                <w:rFonts w:eastAsia="Calibri"/>
                <w:i/>
                <w:iCs/>
                <w:sz w:val="24"/>
              </w:rPr>
              <w:t xml:space="preserve">Мультимедийный ряд: </w:t>
            </w:r>
            <w:r w:rsidRPr="00A04185">
              <w:rPr>
                <w:rFonts w:eastAsia="Calibri"/>
                <w:sz w:val="24"/>
              </w:rPr>
              <w:t>презентация «Япония»</w:t>
            </w:r>
          </w:p>
          <w:p w:rsidR="00C71A87" w:rsidRPr="00A04185" w:rsidRDefault="00C71A87" w:rsidP="00C71A87">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0928B6" w:rsidRPr="00A04185" w:rsidRDefault="000928B6">
            <w:pPr>
              <w:rPr>
                <w:sz w:val="24"/>
              </w:rPr>
            </w:pPr>
          </w:p>
        </w:tc>
      </w:tr>
      <w:tr w:rsidR="00CF3FB8" w:rsidRPr="00A04185" w:rsidTr="003A5AE2">
        <w:trPr>
          <w:trHeight w:val="12"/>
        </w:trPr>
        <w:tc>
          <w:tcPr>
            <w:tcW w:w="1018" w:type="dxa"/>
            <w:tcBorders>
              <w:top w:val="single" w:sz="4" w:space="0" w:color="000000"/>
              <w:left w:val="single" w:sz="4" w:space="0" w:color="000000"/>
              <w:bottom w:val="single" w:sz="4" w:space="0" w:color="000000"/>
              <w:right w:val="single" w:sz="4" w:space="0" w:color="000000"/>
            </w:tcBorders>
          </w:tcPr>
          <w:p w:rsidR="00CF3FB8" w:rsidRPr="00A04185" w:rsidRDefault="00CF3FB8">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CF3FB8" w:rsidRPr="00A04185" w:rsidRDefault="00CF3FB8">
            <w:pPr>
              <w:pStyle w:val="ParagraphStyle"/>
              <w:spacing w:line="276" w:lineRule="auto"/>
              <w:jc w:val="center"/>
              <w:rPr>
                <w:rFonts w:ascii="Times New Roman" w:hAnsi="Times New Roman" w:cs="Times New Roman"/>
              </w:rPr>
            </w:pPr>
            <w:r w:rsidRPr="00A04185">
              <w:rPr>
                <w:rFonts w:ascii="Times New Roman" w:hAnsi="Times New Roman" w:cs="Times New Roman"/>
              </w:rPr>
              <w:t>17.</w:t>
            </w:r>
          </w:p>
        </w:tc>
        <w:tc>
          <w:tcPr>
            <w:tcW w:w="1791" w:type="dxa"/>
            <w:tcBorders>
              <w:top w:val="single" w:sz="4" w:space="0" w:color="000000"/>
              <w:left w:val="single" w:sz="4" w:space="0" w:color="000000"/>
              <w:bottom w:val="single" w:sz="4" w:space="0" w:color="000000"/>
              <w:right w:val="single" w:sz="4" w:space="0" w:color="000000"/>
            </w:tcBorders>
            <w:hideMark/>
          </w:tcPr>
          <w:p w:rsidR="00C36C4E" w:rsidRPr="00A04185" w:rsidRDefault="00CF3FB8" w:rsidP="00CF3FB8">
            <w:pPr>
              <w:pStyle w:val="ParagraphStyle"/>
              <w:spacing w:line="264" w:lineRule="auto"/>
              <w:rPr>
                <w:rFonts w:ascii="Times New Roman" w:hAnsi="Times New Roman" w:cs="Times New Roman"/>
              </w:rPr>
            </w:pPr>
            <w:r w:rsidRPr="00A04185">
              <w:rPr>
                <w:rFonts w:ascii="Times New Roman" w:hAnsi="Times New Roman" w:cs="Times New Roman"/>
              </w:rPr>
              <w:t xml:space="preserve">Искусство оригами </w:t>
            </w:r>
          </w:p>
          <w:p w:rsidR="00CF3FB8" w:rsidRPr="00A04185" w:rsidRDefault="00CF3FB8" w:rsidP="00CF3FB8">
            <w:pPr>
              <w:pStyle w:val="ParagraphStyle"/>
              <w:spacing w:line="264" w:lineRule="auto"/>
              <w:rPr>
                <w:rFonts w:ascii="Times New Roman" w:eastAsia="Calibri" w:hAnsi="Times New Roman" w:cs="Times New Roman"/>
                <w:i/>
                <w:iCs/>
              </w:rPr>
            </w:pPr>
            <w:r w:rsidRPr="00A04185">
              <w:rPr>
                <w:rFonts w:ascii="Times New Roman" w:hAnsi="Times New Roman" w:cs="Times New Roman"/>
                <w:i/>
                <w:iCs/>
              </w:rPr>
              <w:lastRenderedPageBreak/>
              <w:t xml:space="preserve">(урок </w:t>
            </w:r>
            <w:proofErr w:type="gramStart"/>
            <w:r w:rsidRPr="00A04185">
              <w:rPr>
                <w:rFonts w:ascii="Times New Roman" w:hAnsi="Times New Roman" w:cs="Times New Roman"/>
                <w:i/>
                <w:iCs/>
              </w:rPr>
              <w:t>постановки  и</w:t>
            </w:r>
            <w:proofErr w:type="gramEnd"/>
            <w:r w:rsidRPr="00A04185">
              <w:rPr>
                <w:rFonts w:ascii="Times New Roman" w:hAnsi="Times New Roman" w:cs="Times New Roman"/>
                <w:i/>
                <w:iCs/>
              </w:rPr>
              <w:t xml:space="preserve"> реше</w:t>
            </w:r>
            <w:r w:rsidRPr="00A04185">
              <w:rPr>
                <w:rFonts w:ascii="Times New Roman" w:eastAsia="Calibri" w:hAnsi="Times New Roman" w:cs="Times New Roman"/>
                <w:i/>
                <w:iCs/>
              </w:rPr>
              <w:t>ния учебной задачи)</w:t>
            </w:r>
          </w:p>
          <w:p w:rsidR="00CF3FB8" w:rsidRPr="00A04185" w:rsidRDefault="00CF3FB8" w:rsidP="000928B6">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CF3FB8" w:rsidRPr="00A04185" w:rsidRDefault="00CF3FB8">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CF3FB8" w:rsidRPr="00A04185" w:rsidRDefault="00C36C4E" w:rsidP="00CF3FB8">
            <w:pPr>
              <w:autoSpaceDE w:val="0"/>
              <w:autoSpaceDN w:val="0"/>
              <w:adjustRightInd w:val="0"/>
              <w:ind w:firstLine="0"/>
              <w:jc w:val="left"/>
              <w:rPr>
                <w:rFonts w:eastAsia="Calibri"/>
                <w:sz w:val="24"/>
              </w:rPr>
            </w:pPr>
            <w:r w:rsidRPr="00A04185">
              <w:rPr>
                <w:sz w:val="24"/>
              </w:rPr>
              <w:t>Р</w:t>
            </w:r>
            <w:r w:rsidR="00CF3FB8" w:rsidRPr="00A04185">
              <w:rPr>
                <w:sz w:val="24"/>
              </w:rPr>
              <w:t xml:space="preserve">асширяют свои представления </w:t>
            </w:r>
            <w:r w:rsidR="00CF3FB8" w:rsidRPr="00A04185">
              <w:rPr>
                <w:sz w:val="24"/>
              </w:rPr>
              <w:br/>
              <w:t xml:space="preserve">о культуре Японии; </w:t>
            </w:r>
            <w:r w:rsidR="00CF3FB8" w:rsidRPr="00A04185">
              <w:rPr>
                <w:sz w:val="24"/>
              </w:rPr>
              <w:lastRenderedPageBreak/>
              <w:t xml:space="preserve">получают возможность продолжить учиться: работать с учебником, рабочей тетрадью, организовывать рабочее место, использовать художественные материалы и инструменты для работы; усваивают суть понятий «образ», </w:t>
            </w:r>
          </w:p>
          <w:p w:rsidR="00CF3FB8" w:rsidRPr="00A04185" w:rsidRDefault="00CF3FB8" w:rsidP="00CF3FB8">
            <w:pPr>
              <w:autoSpaceDE w:val="0"/>
              <w:autoSpaceDN w:val="0"/>
              <w:adjustRightInd w:val="0"/>
              <w:ind w:firstLine="0"/>
              <w:jc w:val="left"/>
              <w:rPr>
                <w:rFonts w:eastAsia="Calibri"/>
                <w:sz w:val="24"/>
              </w:rPr>
            </w:pPr>
            <w:r w:rsidRPr="00A04185">
              <w:rPr>
                <w:rFonts w:eastAsia="Calibri"/>
                <w:sz w:val="24"/>
              </w:rPr>
              <w:t xml:space="preserve">«композиция»; знакомятся с творчеством </w:t>
            </w:r>
            <w:proofErr w:type="gramStart"/>
            <w:r w:rsidRPr="00A04185">
              <w:rPr>
                <w:rFonts w:eastAsia="Calibri"/>
                <w:sz w:val="24"/>
              </w:rPr>
              <w:t>выдающихся  японских</w:t>
            </w:r>
            <w:proofErr w:type="gramEnd"/>
            <w:r w:rsidRPr="00A04185">
              <w:rPr>
                <w:rFonts w:eastAsia="Calibri"/>
                <w:sz w:val="24"/>
              </w:rPr>
              <w:t xml:space="preserve"> художников.</w:t>
            </w:r>
          </w:p>
          <w:p w:rsidR="00CF3FB8" w:rsidRPr="00A04185" w:rsidRDefault="00CF3FB8" w:rsidP="00C71A87">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CF3FB8" w:rsidRPr="00A04185" w:rsidRDefault="00CF3FB8" w:rsidP="00CF3FB8">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Личностные: </w:t>
            </w:r>
          </w:p>
          <w:p w:rsidR="00130C96" w:rsidRPr="00A04185" w:rsidRDefault="00130C96" w:rsidP="00130C96">
            <w:pPr>
              <w:autoSpaceDE w:val="0"/>
              <w:autoSpaceDN w:val="0"/>
              <w:adjustRightInd w:val="0"/>
              <w:ind w:firstLine="0"/>
              <w:jc w:val="left"/>
              <w:rPr>
                <w:rFonts w:eastAsia="Calibri"/>
                <w:sz w:val="24"/>
              </w:rPr>
            </w:pPr>
            <w:r w:rsidRPr="00A04185">
              <w:rPr>
                <w:rFonts w:eastAsia="Calibri"/>
                <w:sz w:val="24"/>
              </w:rPr>
              <w:t xml:space="preserve">имеют мотивацию к учебной деятельности, навыки сотрудничества со взрослыми </w:t>
            </w:r>
            <w:r w:rsidRPr="00A04185">
              <w:rPr>
                <w:rFonts w:eastAsia="Calibri"/>
                <w:sz w:val="24"/>
              </w:rPr>
              <w:br/>
            </w:r>
            <w:r w:rsidRPr="00A04185">
              <w:rPr>
                <w:rFonts w:eastAsia="Calibri"/>
                <w:sz w:val="24"/>
              </w:rPr>
              <w:lastRenderedPageBreak/>
              <w:t>и сверстниками в разных ситуациях, отзыв</w:t>
            </w:r>
            <w:r w:rsidR="00C36C4E" w:rsidRPr="00A04185">
              <w:rPr>
                <w:rFonts w:eastAsia="Calibri"/>
                <w:sz w:val="24"/>
              </w:rPr>
              <w:t xml:space="preserve">чивы </w:t>
            </w:r>
            <w:r w:rsidRPr="00A04185">
              <w:rPr>
                <w:rFonts w:eastAsia="Calibri"/>
                <w:sz w:val="24"/>
              </w:rPr>
              <w:t>к красоте искусства древней Японии.</w:t>
            </w:r>
          </w:p>
          <w:p w:rsidR="00CF3FB8" w:rsidRPr="00A04185" w:rsidRDefault="00CF3FB8" w:rsidP="00CF3FB8">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CF3FB8" w:rsidRPr="00A04185" w:rsidRDefault="00CF3FB8" w:rsidP="00CF3FB8">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CF3FB8" w:rsidRPr="00A04185" w:rsidRDefault="00CF3FB8" w:rsidP="00CF3FB8">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CF3FB8" w:rsidRPr="00A04185" w:rsidRDefault="00CF3FB8" w:rsidP="00CF3FB8">
            <w:pPr>
              <w:widowControl w:val="0"/>
              <w:autoSpaceDE w:val="0"/>
              <w:autoSpaceDN w:val="0"/>
              <w:adjustRightInd w:val="0"/>
              <w:ind w:firstLine="0"/>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CF3FB8" w:rsidRPr="00A04185" w:rsidRDefault="00CF3FB8" w:rsidP="00CF3FB8">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CF3FB8" w:rsidRPr="00A04185" w:rsidRDefault="00CF3FB8" w:rsidP="00CF3FB8">
            <w:pPr>
              <w:pStyle w:val="ParagraphStyle"/>
              <w:spacing w:line="276" w:lineRule="auto"/>
              <w:rPr>
                <w:rFonts w:ascii="Times New Roman" w:hAnsi="Times New Roman" w:cs="Times New Roman"/>
                <w:b/>
                <w:bCs/>
              </w:rPr>
            </w:pPr>
            <w:r w:rsidRPr="00A04185">
              <w:rPr>
                <w:rFonts w:ascii="Times New Roman" w:hAnsi="Times New Roman" w:cs="Times New Roman"/>
              </w:rPr>
              <w:t>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CF3FB8" w:rsidRPr="00A04185" w:rsidRDefault="00CF3FB8" w:rsidP="00CF3FB8">
            <w:pPr>
              <w:autoSpaceDE w:val="0"/>
              <w:autoSpaceDN w:val="0"/>
              <w:adjustRightInd w:val="0"/>
              <w:spacing w:line="264" w:lineRule="auto"/>
              <w:ind w:firstLine="0"/>
              <w:jc w:val="left"/>
              <w:rPr>
                <w:rFonts w:eastAsia="Calibri"/>
                <w:sz w:val="24"/>
              </w:rPr>
            </w:pPr>
            <w:r w:rsidRPr="00A04185">
              <w:rPr>
                <w:rFonts w:eastAsia="Calibri"/>
                <w:i/>
                <w:iCs/>
                <w:sz w:val="24"/>
              </w:rPr>
              <w:lastRenderedPageBreak/>
              <w:t>Узнают</w:t>
            </w:r>
            <w:r w:rsidRPr="00A04185">
              <w:rPr>
                <w:rFonts w:eastAsia="Calibri"/>
                <w:sz w:val="24"/>
              </w:rPr>
              <w:t xml:space="preserve"> новые эстетические представления о поэтической </w:t>
            </w:r>
            <w:r w:rsidRPr="00A04185">
              <w:rPr>
                <w:rFonts w:eastAsia="Calibri"/>
                <w:sz w:val="24"/>
              </w:rPr>
              <w:lastRenderedPageBreak/>
              <w:t>красоте мира.</w:t>
            </w:r>
          </w:p>
          <w:p w:rsidR="00CF3FB8" w:rsidRPr="00A04185" w:rsidRDefault="00CF3FB8" w:rsidP="00CF3FB8">
            <w:pPr>
              <w:autoSpaceDE w:val="0"/>
              <w:autoSpaceDN w:val="0"/>
              <w:adjustRightInd w:val="0"/>
              <w:spacing w:line="264" w:lineRule="auto"/>
              <w:ind w:firstLine="0"/>
              <w:jc w:val="left"/>
              <w:rPr>
                <w:rFonts w:eastAsia="Calibri"/>
                <w:sz w:val="24"/>
              </w:rPr>
            </w:pPr>
            <w:r w:rsidRPr="00A04185">
              <w:rPr>
                <w:rFonts w:eastAsia="Calibri"/>
                <w:i/>
                <w:iCs/>
                <w:sz w:val="24"/>
              </w:rPr>
              <w:t>Научатся:</w:t>
            </w:r>
            <w:r w:rsidRPr="00A04185">
              <w:rPr>
                <w:rFonts w:eastAsia="Calibri"/>
                <w:sz w:val="24"/>
              </w:rPr>
              <w:t xml:space="preserve"> приобретать новые умения в работе с выразительными возможностями художественных материалов; использовать технологию изготовления бумажного журавлика.</w:t>
            </w:r>
          </w:p>
          <w:p w:rsidR="00CF3FB8" w:rsidRPr="00A04185" w:rsidRDefault="00CF3FB8" w:rsidP="00CF3FB8">
            <w:pPr>
              <w:autoSpaceDE w:val="0"/>
              <w:autoSpaceDN w:val="0"/>
              <w:adjustRightInd w:val="0"/>
              <w:spacing w:line="264" w:lineRule="auto"/>
              <w:ind w:firstLine="0"/>
              <w:jc w:val="left"/>
              <w:rPr>
                <w:rFonts w:eastAsia="Calibri"/>
                <w:sz w:val="24"/>
              </w:rPr>
            </w:pPr>
            <w:r w:rsidRPr="00A04185">
              <w:rPr>
                <w:rFonts w:eastAsia="Calibri"/>
                <w:sz w:val="24"/>
              </w:rPr>
              <w:t>Графичность, хрупкость и ритмическая асимметрия – характерные особенности японского искусства.</w:t>
            </w:r>
          </w:p>
          <w:p w:rsidR="00CF3FB8" w:rsidRPr="00A04185" w:rsidRDefault="00CF3FB8" w:rsidP="00CF3FB8">
            <w:pPr>
              <w:autoSpaceDE w:val="0"/>
              <w:autoSpaceDN w:val="0"/>
              <w:adjustRightInd w:val="0"/>
              <w:spacing w:line="264" w:lineRule="auto"/>
              <w:ind w:firstLine="0"/>
              <w:jc w:val="left"/>
              <w:rPr>
                <w:rFonts w:eastAsia="Calibri"/>
                <w:sz w:val="24"/>
              </w:rPr>
            </w:pPr>
            <w:r w:rsidRPr="00A04185">
              <w:rPr>
                <w:rFonts w:eastAsia="Calibri"/>
                <w:sz w:val="24"/>
              </w:rPr>
              <w:t>Изобразительное искусство, «оригами».</w:t>
            </w:r>
          </w:p>
          <w:p w:rsidR="00CF3FB8" w:rsidRPr="00A04185" w:rsidRDefault="00CF3FB8" w:rsidP="00CF3FB8">
            <w:pPr>
              <w:autoSpaceDE w:val="0"/>
              <w:autoSpaceDN w:val="0"/>
              <w:adjustRightInd w:val="0"/>
              <w:spacing w:line="264" w:lineRule="auto"/>
              <w:ind w:firstLine="0"/>
              <w:jc w:val="left"/>
              <w:rPr>
                <w:rFonts w:eastAsia="Calibri"/>
                <w:sz w:val="24"/>
              </w:rPr>
            </w:pPr>
            <w:r w:rsidRPr="00A04185">
              <w:rPr>
                <w:rFonts w:eastAsia="Calibri"/>
                <w:i/>
                <w:iCs/>
                <w:sz w:val="24"/>
              </w:rPr>
              <w:t>Мультимедийный ряд:</w:t>
            </w:r>
            <w:r w:rsidRPr="00A04185">
              <w:rPr>
                <w:rFonts w:eastAsia="Calibri"/>
                <w:sz w:val="24"/>
              </w:rPr>
              <w:t xml:space="preserve"> презентация «Оригами, приемы работы с бумагой»</w:t>
            </w:r>
          </w:p>
          <w:p w:rsidR="00CF3FB8" w:rsidRPr="00A04185" w:rsidRDefault="00CF3FB8" w:rsidP="00CF3FB8">
            <w:pPr>
              <w:autoSpaceDE w:val="0"/>
              <w:autoSpaceDN w:val="0"/>
              <w:adjustRightInd w:val="0"/>
              <w:spacing w:line="264" w:lineRule="auto"/>
              <w:ind w:firstLine="0"/>
              <w:jc w:val="left"/>
              <w:rPr>
                <w:rFonts w:eastAsia="Calibri"/>
                <w:sz w:val="24"/>
              </w:rPr>
            </w:pPr>
          </w:p>
          <w:p w:rsidR="00CF3FB8" w:rsidRPr="00A04185" w:rsidRDefault="00CF3FB8" w:rsidP="00C71A87">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CF3FB8" w:rsidRPr="00A04185" w:rsidRDefault="00CF3FB8">
            <w:pPr>
              <w:rPr>
                <w:sz w:val="24"/>
              </w:rPr>
            </w:pPr>
          </w:p>
        </w:tc>
      </w:tr>
      <w:tr w:rsidR="00B02D63" w:rsidRPr="00A04185" w:rsidTr="003A5AE2">
        <w:trPr>
          <w:trHeight w:val="12"/>
        </w:trPr>
        <w:tc>
          <w:tcPr>
            <w:tcW w:w="1018" w:type="dxa"/>
            <w:tcBorders>
              <w:top w:val="single" w:sz="4" w:space="0" w:color="000000"/>
              <w:left w:val="single" w:sz="4" w:space="0" w:color="000000"/>
              <w:bottom w:val="single" w:sz="4" w:space="0" w:color="000000"/>
              <w:right w:val="single" w:sz="4" w:space="0" w:color="000000"/>
            </w:tcBorders>
          </w:tcPr>
          <w:p w:rsidR="00B02D63" w:rsidRPr="00A04185" w:rsidRDefault="00B02D63">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B02D63" w:rsidRPr="00A04185" w:rsidRDefault="00B02D63">
            <w:pPr>
              <w:pStyle w:val="ParagraphStyle"/>
              <w:spacing w:line="276" w:lineRule="auto"/>
              <w:jc w:val="center"/>
              <w:rPr>
                <w:rFonts w:ascii="Times New Roman" w:hAnsi="Times New Roman" w:cs="Times New Roman"/>
              </w:rPr>
            </w:pPr>
            <w:r w:rsidRPr="00A04185">
              <w:rPr>
                <w:rFonts w:ascii="Times New Roman" w:hAnsi="Times New Roman" w:cs="Times New Roman"/>
              </w:rPr>
              <w:t>18.</w:t>
            </w:r>
          </w:p>
        </w:tc>
        <w:tc>
          <w:tcPr>
            <w:tcW w:w="1791" w:type="dxa"/>
            <w:tcBorders>
              <w:top w:val="single" w:sz="4" w:space="0" w:color="000000"/>
              <w:left w:val="single" w:sz="4" w:space="0" w:color="000000"/>
              <w:bottom w:val="single" w:sz="4" w:space="0" w:color="000000"/>
              <w:right w:val="single" w:sz="4" w:space="0" w:color="000000"/>
            </w:tcBorders>
            <w:hideMark/>
          </w:tcPr>
          <w:p w:rsidR="00B02D63" w:rsidRPr="00A04185" w:rsidRDefault="00B02D63" w:rsidP="00B02D63">
            <w:pPr>
              <w:autoSpaceDE w:val="0"/>
              <w:autoSpaceDN w:val="0"/>
              <w:adjustRightInd w:val="0"/>
              <w:spacing w:line="264" w:lineRule="auto"/>
              <w:ind w:firstLine="0"/>
              <w:jc w:val="left"/>
              <w:rPr>
                <w:rFonts w:eastAsia="Calibri"/>
                <w:sz w:val="24"/>
              </w:rPr>
            </w:pPr>
            <w:r w:rsidRPr="00A04185">
              <w:rPr>
                <w:rFonts w:eastAsia="Calibri"/>
                <w:sz w:val="24"/>
              </w:rPr>
              <w:t>Страна восходящего солнца. Образ человека, характер одеж</w:t>
            </w:r>
            <w:r w:rsidR="00D140BD" w:rsidRPr="00A04185">
              <w:rPr>
                <w:rFonts w:eastAsia="Calibri"/>
                <w:sz w:val="24"/>
              </w:rPr>
              <w:t xml:space="preserve">ды </w:t>
            </w:r>
            <w:r w:rsidRPr="00A04185">
              <w:rPr>
                <w:rFonts w:eastAsia="Calibri"/>
                <w:sz w:val="24"/>
              </w:rPr>
              <w:t xml:space="preserve">в японской культуре </w:t>
            </w:r>
          </w:p>
          <w:p w:rsidR="00B02D63" w:rsidRPr="00A04185" w:rsidRDefault="00B02D63" w:rsidP="00D140BD">
            <w:pPr>
              <w:autoSpaceDE w:val="0"/>
              <w:autoSpaceDN w:val="0"/>
              <w:adjustRightInd w:val="0"/>
              <w:spacing w:line="264" w:lineRule="auto"/>
              <w:ind w:right="-105" w:firstLine="0"/>
              <w:jc w:val="left"/>
              <w:rPr>
                <w:rFonts w:eastAsia="Calibri"/>
                <w:i/>
                <w:iCs/>
                <w:sz w:val="24"/>
              </w:rPr>
            </w:pPr>
            <w:r w:rsidRPr="00A04185">
              <w:rPr>
                <w:rFonts w:eastAsia="Calibri"/>
                <w:i/>
                <w:iCs/>
                <w:sz w:val="24"/>
              </w:rPr>
              <w:t xml:space="preserve">(урок </w:t>
            </w:r>
            <w:r w:rsidR="00D140BD" w:rsidRPr="00A04185">
              <w:rPr>
                <w:rFonts w:eastAsia="Calibri"/>
                <w:i/>
                <w:iCs/>
                <w:sz w:val="24"/>
              </w:rPr>
              <w:t>по</w:t>
            </w:r>
            <w:r w:rsidRPr="00A04185">
              <w:rPr>
                <w:rFonts w:eastAsia="Calibri"/>
                <w:i/>
                <w:iCs/>
                <w:sz w:val="24"/>
              </w:rPr>
              <w:t>становки и решения учеб</w:t>
            </w:r>
            <w:r w:rsidRPr="00A04185">
              <w:rPr>
                <w:rFonts w:eastAsia="Calibri"/>
                <w:i/>
                <w:iCs/>
                <w:sz w:val="24"/>
              </w:rPr>
              <w:lastRenderedPageBreak/>
              <w:t xml:space="preserve">ной задачи)  </w:t>
            </w:r>
          </w:p>
          <w:p w:rsidR="00B02D63" w:rsidRPr="00A04185" w:rsidRDefault="00B02D63" w:rsidP="00CF3FB8">
            <w:pPr>
              <w:pStyle w:val="ParagraphStyle"/>
              <w:spacing w:line="264" w:lineRule="auto"/>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hideMark/>
          </w:tcPr>
          <w:p w:rsidR="00B02D63" w:rsidRPr="00A04185" w:rsidRDefault="00B02D63">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B73004" w:rsidRPr="00A04185" w:rsidRDefault="00D140BD" w:rsidP="00B73004">
            <w:pPr>
              <w:autoSpaceDE w:val="0"/>
              <w:autoSpaceDN w:val="0"/>
              <w:adjustRightInd w:val="0"/>
              <w:ind w:firstLine="0"/>
              <w:jc w:val="left"/>
              <w:rPr>
                <w:rFonts w:eastAsia="Calibri"/>
                <w:sz w:val="24"/>
              </w:rPr>
            </w:pPr>
            <w:r w:rsidRPr="00A04185">
              <w:rPr>
                <w:sz w:val="24"/>
              </w:rPr>
              <w:t>Р</w:t>
            </w:r>
            <w:r w:rsidR="00B73004" w:rsidRPr="00A04185">
              <w:rPr>
                <w:sz w:val="24"/>
              </w:rPr>
              <w:t>асширяют свои пред</w:t>
            </w:r>
            <w:r w:rsidRPr="00A04185">
              <w:rPr>
                <w:sz w:val="24"/>
              </w:rPr>
              <w:t xml:space="preserve">ставления </w:t>
            </w:r>
            <w:r w:rsidR="00B73004" w:rsidRPr="00A04185">
              <w:rPr>
                <w:sz w:val="24"/>
              </w:rPr>
              <w:t xml:space="preserve">о культуре Японии; получают возможность продолжить учиться: работать с учебником, рабочей тетрадью, организовывать рабочее место, использовать </w:t>
            </w:r>
            <w:r w:rsidR="00B73004" w:rsidRPr="00A04185">
              <w:rPr>
                <w:sz w:val="24"/>
              </w:rPr>
              <w:lastRenderedPageBreak/>
              <w:t xml:space="preserve">художественные материалы и инструменты для работы; усваивают суть понятий «образ», «композиция»; знакомятся с творчеством </w:t>
            </w:r>
            <w:proofErr w:type="gramStart"/>
            <w:r w:rsidR="00B73004" w:rsidRPr="00A04185">
              <w:rPr>
                <w:sz w:val="24"/>
              </w:rPr>
              <w:t>выдающихся  японских</w:t>
            </w:r>
            <w:proofErr w:type="gramEnd"/>
            <w:r w:rsidR="00B73004" w:rsidRPr="00A04185">
              <w:rPr>
                <w:sz w:val="24"/>
              </w:rPr>
              <w:t xml:space="preserve"> художников.</w:t>
            </w:r>
          </w:p>
          <w:p w:rsidR="00B02D63" w:rsidRPr="00A04185" w:rsidRDefault="00B02D63" w:rsidP="00CF3FB8">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B73004" w:rsidRPr="00A04185" w:rsidRDefault="00B73004" w:rsidP="00B73004">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Личностные: </w:t>
            </w:r>
          </w:p>
          <w:p w:rsidR="00B73004" w:rsidRPr="00A04185" w:rsidRDefault="00B73004" w:rsidP="00B73004">
            <w:pPr>
              <w:autoSpaceDE w:val="0"/>
              <w:autoSpaceDN w:val="0"/>
              <w:adjustRightInd w:val="0"/>
              <w:ind w:firstLine="0"/>
              <w:jc w:val="left"/>
              <w:rPr>
                <w:rFonts w:eastAsia="Calibri"/>
                <w:sz w:val="24"/>
              </w:rPr>
            </w:pPr>
            <w:r w:rsidRPr="00A04185">
              <w:rPr>
                <w:rFonts w:eastAsia="Calibri"/>
                <w:sz w:val="24"/>
              </w:rPr>
              <w:t xml:space="preserve">имеют мотивацию к учебной деятельности, навыки сотрудничества со взрослыми </w:t>
            </w:r>
            <w:r w:rsidRPr="00A04185">
              <w:rPr>
                <w:rFonts w:eastAsia="Calibri"/>
                <w:sz w:val="24"/>
              </w:rPr>
              <w:br/>
              <w:t>и сверстниками в разных ситуациях, отзыв</w:t>
            </w:r>
            <w:r w:rsidR="00D140BD" w:rsidRPr="00A04185">
              <w:rPr>
                <w:rFonts w:eastAsia="Calibri"/>
                <w:sz w:val="24"/>
              </w:rPr>
              <w:t xml:space="preserve">чивы </w:t>
            </w:r>
            <w:r w:rsidRPr="00A04185">
              <w:rPr>
                <w:rFonts w:eastAsia="Calibri"/>
                <w:sz w:val="24"/>
              </w:rPr>
              <w:t>к красоте женского образа в  искусстве древней Японии.</w:t>
            </w:r>
          </w:p>
          <w:p w:rsidR="00B73004" w:rsidRPr="00A04185" w:rsidRDefault="00B73004" w:rsidP="00B73004">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B73004" w:rsidRPr="00A04185" w:rsidRDefault="00B73004" w:rsidP="00B73004">
            <w:pPr>
              <w:pStyle w:val="ParagraphStyle"/>
              <w:spacing w:line="276" w:lineRule="auto"/>
              <w:rPr>
                <w:rFonts w:ascii="Times New Roman" w:hAnsi="Times New Roman" w:cs="Times New Roman"/>
              </w:rPr>
            </w:pPr>
            <w:r w:rsidRPr="00A04185">
              <w:rPr>
                <w:rFonts w:ascii="Times New Roman" w:hAnsi="Times New Roman" w:cs="Times New Roman"/>
              </w:rPr>
              <w:t xml:space="preserve">умение самостоятельно формулировать </w:t>
            </w:r>
            <w:r w:rsidRPr="00A04185">
              <w:rPr>
                <w:rFonts w:ascii="Times New Roman" w:hAnsi="Times New Roman" w:cs="Times New Roman"/>
              </w:rPr>
              <w:lastRenderedPageBreak/>
              <w:t>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B73004" w:rsidRPr="00A04185" w:rsidRDefault="00B73004" w:rsidP="00B73004">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B73004" w:rsidRPr="00A04185" w:rsidRDefault="00B73004" w:rsidP="00B73004">
            <w:pPr>
              <w:widowControl w:val="0"/>
              <w:autoSpaceDE w:val="0"/>
              <w:autoSpaceDN w:val="0"/>
              <w:adjustRightInd w:val="0"/>
              <w:ind w:firstLine="0"/>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B73004" w:rsidRPr="00A04185" w:rsidRDefault="00B73004" w:rsidP="00B73004">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B02D63" w:rsidRPr="00A04185" w:rsidRDefault="00B73004" w:rsidP="00B73004">
            <w:pPr>
              <w:pStyle w:val="ParagraphStyle"/>
              <w:spacing w:line="276" w:lineRule="auto"/>
              <w:rPr>
                <w:rFonts w:ascii="Times New Roman" w:hAnsi="Times New Roman" w:cs="Times New Roman"/>
                <w:b/>
                <w:bCs/>
              </w:rPr>
            </w:pPr>
            <w:r w:rsidRPr="00A04185">
              <w:rPr>
                <w:rFonts w:ascii="Times New Roman" w:hAnsi="Times New Roman" w:cs="Times New Roman"/>
              </w:rPr>
              <w:t>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B73004" w:rsidRPr="00A04185" w:rsidRDefault="00B73004" w:rsidP="00B73004">
            <w:pPr>
              <w:autoSpaceDE w:val="0"/>
              <w:autoSpaceDN w:val="0"/>
              <w:adjustRightInd w:val="0"/>
              <w:spacing w:line="264" w:lineRule="auto"/>
              <w:ind w:firstLine="0"/>
              <w:jc w:val="left"/>
              <w:rPr>
                <w:rFonts w:eastAsia="Calibri"/>
                <w:sz w:val="24"/>
              </w:rPr>
            </w:pPr>
            <w:r w:rsidRPr="00A04185">
              <w:rPr>
                <w:rFonts w:eastAsia="Calibri"/>
                <w:i/>
                <w:iCs/>
                <w:sz w:val="24"/>
              </w:rPr>
              <w:lastRenderedPageBreak/>
              <w:t xml:space="preserve">Узнают: </w:t>
            </w:r>
            <w:r w:rsidRPr="00A04185">
              <w:rPr>
                <w:rFonts w:eastAsia="Calibri"/>
                <w:sz w:val="24"/>
              </w:rPr>
              <w:t>оп</w:t>
            </w:r>
            <w:r w:rsidR="00D140BD" w:rsidRPr="00A04185">
              <w:rPr>
                <w:rFonts w:eastAsia="Calibri"/>
                <w:sz w:val="24"/>
              </w:rPr>
              <w:t>ределения понятий «образ», «ком</w:t>
            </w:r>
            <w:r w:rsidRPr="00A04185">
              <w:rPr>
                <w:rFonts w:eastAsia="Calibri"/>
                <w:sz w:val="24"/>
              </w:rPr>
              <w:t>позиция», произведения выдающихся японских художников.</w:t>
            </w:r>
          </w:p>
          <w:p w:rsidR="00B73004" w:rsidRPr="00A04185" w:rsidRDefault="00B73004" w:rsidP="00B73004">
            <w:pPr>
              <w:autoSpaceDE w:val="0"/>
              <w:autoSpaceDN w:val="0"/>
              <w:adjustRightInd w:val="0"/>
              <w:spacing w:line="264" w:lineRule="auto"/>
              <w:ind w:firstLine="0"/>
              <w:jc w:val="left"/>
              <w:rPr>
                <w:rFonts w:eastAsia="Calibri"/>
                <w:sz w:val="24"/>
              </w:rPr>
            </w:pPr>
            <w:r w:rsidRPr="00A04185">
              <w:rPr>
                <w:rFonts w:eastAsia="Calibri"/>
                <w:i/>
                <w:iCs/>
                <w:sz w:val="24"/>
              </w:rPr>
              <w:t xml:space="preserve">Научатся </w:t>
            </w:r>
            <w:r w:rsidRPr="00A04185">
              <w:rPr>
                <w:rFonts w:eastAsia="Calibri"/>
                <w:sz w:val="24"/>
              </w:rPr>
              <w:t xml:space="preserve">использовать </w:t>
            </w:r>
          </w:p>
          <w:p w:rsidR="00B73004" w:rsidRPr="00A04185" w:rsidRDefault="00B73004" w:rsidP="00B73004">
            <w:pPr>
              <w:autoSpaceDE w:val="0"/>
              <w:autoSpaceDN w:val="0"/>
              <w:adjustRightInd w:val="0"/>
              <w:spacing w:line="264" w:lineRule="auto"/>
              <w:ind w:firstLine="0"/>
              <w:jc w:val="left"/>
              <w:rPr>
                <w:rFonts w:eastAsia="Calibri"/>
                <w:sz w:val="24"/>
              </w:rPr>
            </w:pPr>
            <w:r w:rsidRPr="00A04185">
              <w:rPr>
                <w:rFonts w:eastAsia="Calibri"/>
                <w:sz w:val="24"/>
              </w:rPr>
              <w:t>художественные</w:t>
            </w:r>
          </w:p>
          <w:p w:rsidR="00B73004" w:rsidRPr="00A04185" w:rsidRDefault="00D140BD" w:rsidP="00B73004">
            <w:pPr>
              <w:autoSpaceDE w:val="0"/>
              <w:autoSpaceDN w:val="0"/>
              <w:adjustRightInd w:val="0"/>
              <w:spacing w:line="264" w:lineRule="auto"/>
              <w:ind w:firstLine="0"/>
              <w:jc w:val="left"/>
              <w:rPr>
                <w:rFonts w:eastAsia="Calibri"/>
                <w:sz w:val="24"/>
              </w:rPr>
            </w:pPr>
            <w:r w:rsidRPr="00A04185">
              <w:rPr>
                <w:rFonts w:eastAsia="Calibri"/>
                <w:sz w:val="24"/>
              </w:rPr>
              <w:t xml:space="preserve">материалы </w:t>
            </w:r>
            <w:r w:rsidR="00B73004" w:rsidRPr="00A04185">
              <w:rPr>
                <w:rFonts w:eastAsia="Calibri"/>
                <w:sz w:val="24"/>
              </w:rPr>
              <w:t xml:space="preserve">и инструменты для выполнения творческой работы </w:t>
            </w:r>
          </w:p>
          <w:p w:rsidR="00B73004" w:rsidRPr="00A04185" w:rsidRDefault="00B73004" w:rsidP="00B73004">
            <w:pPr>
              <w:autoSpaceDE w:val="0"/>
              <w:autoSpaceDN w:val="0"/>
              <w:adjustRightInd w:val="0"/>
              <w:spacing w:line="264" w:lineRule="auto"/>
              <w:ind w:firstLine="0"/>
              <w:jc w:val="left"/>
              <w:rPr>
                <w:rFonts w:eastAsia="Calibri"/>
                <w:sz w:val="24"/>
              </w:rPr>
            </w:pPr>
            <w:proofErr w:type="gramStart"/>
            <w:r w:rsidRPr="00A04185">
              <w:rPr>
                <w:rFonts w:eastAsia="Calibri"/>
                <w:sz w:val="24"/>
              </w:rPr>
              <w:lastRenderedPageBreak/>
              <w:t>Красота  женского</w:t>
            </w:r>
            <w:proofErr w:type="gramEnd"/>
            <w:r w:rsidRPr="00A04185">
              <w:rPr>
                <w:rFonts w:eastAsia="Calibri"/>
                <w:sz w:val="24"/>
              </w:rPr>
              <w:t xml:space="preserve"> образа Японии.  </w:t>
            </w:r>
            <w:r w:rsidR="00D140BD" w:rsidRPr="00A04185">
              <w:rPr>
                <w:rFonts w:eastAsia="Calibri"/>
                <w:sz w:val="24"/>
              </w:rPr>
              <w:t xml:space="preserve">Что считалось эталоном красоты </w:t>
            </w:r>
            <w:r w:rsidRPr="00A04185">
              <w:rPr>
                <w:rFonts w:eastAsia="Calibri"/>
                <w:sz w:val="24"/>
              </w:rPr>
              <w:t>в древней Японии?</w:t>
            </w:r>
          </w:p>
          <w:p w:rsidR="00B73004" w:rsidRPr="00A04185" w:rsidRDefault="00B73004" w:rsidP="00B73004">
            <w:pPr>
              <w:autoSpaceDE w:val="0"/>
              <w:autoSpaceDN w:val="0"/>
              <w:adjustRightInd w:val="0"/>
              <w:spacing w:line="264" w:lineRule="auto"/>
              <w:ind w:firstLine="0"/>
              <w:jc w:val="left"/>
              <w:rPr>
                <w:rFonts w:eastAsia="Calibri"/>
                <w:sz w:val="24"/>
              </w:rPr>
            </w:pPr>
            <w:r w:rsidRPr="00A04185">
              <w:rPr>
                <w:rFonts w:eastAsia="Calibri"/>
                <w:sz w:val="24"/>
              </w:rPr>
              <w:t>Учебник, с. 80–91.</w:t>
            </w:r>
          </w:p>
          <w:p w:rsidR="00B73004" w:rsidRPr="00A04185" w:rsidRDefault="00B73004" w:rsidP="00B73004">
            <w:pPr>
              <w:autoSpaceDE w:val="0"/>
              <w:autoSpaceDN w:val="0"/>
              <w:adjustRightInd w:val="0"/>
              <w:spacing w:line="264" w:lineRule="auto"/>
              <w:ind w:firstLine="0"/>
              <w:jc w:val="left"/>
              <w:rPr>
                <w:rFonts w:eastAsia="Calibri"/>
                <w:sz w:val="24"/>
              </w:rPr>
            </w:pPr>
            <w:r w:rsidRPr="00A04185">
              <w:rPr>
                <w:rFonts w:eastAsia="Calibri"/>
                <w:sz w:val="24"/>
              </w:rPr>
              <w:t xml:space="preserve">Изобразительное искусство, «кимоно», «оби», японская </w:t>
            </w:r>
            <w:proofErr w:type="gramStart"/>
            <w:r w:rsidRPr="00A04185">
              <w:rPr>
                <w:rFonts w:eastAsia="Calibri"/>
                <w:sz w:val="24"/>
              </w:rPr>
              <w:t>живопись,  пейзаж</w:t>
            </w:r>
            <w:proofErr w:type="gramEnd"/>
            <w:r w:rsidRPr="00A04185">
              <w:rPr>
                <w:rFonts w:eastAsia="Calibri"/>
                <w:sz w:val="24"/>
              </w:rPr>
              <w:t xml:space="preserve">, образ, цвет, тон, композиция. </w:t>
            </w:r>
          </w:p>
          <w:p w:rsidR="00B73004" w:rsidRPr="00A04185" w:rsidRDefault="00B73004" w:rsidP="00B73004">
            <w:pPr>
              <w:autoSpaceDE w:val="0"/>
              <w:autoSpaceDN w:val="0"/>
              <w:adjustRightInd w:val="0"/>
              <w:spacing w:line="264" w:lineRule="auto"/>
              <w:ind w:firstLine="0"/>
              <w:jc w:val="left"/>
              <w:rPr>
                <w:rFonts w:eastAsia="Calibri"/>
                <w:i/>
                <w:iCs/>
                <w:sz w:val="24"/>
              </w:rPr>
            </w:pPr>
            <w:r w:rsidRPr="00A04185">
              <w:rPr>
                <w:rFonts w:eastAsia="Calibri"/>
                <w:i/>
                <w:iCs/>
                <w:sz w:val="24"/>
              </w:rPr>
              <w:t xml:space="preserve">Мультимедийный </w:t>
            </w:r>
            <w:proofErr w:type="gramStart"/>
            <w:r w:rsidRPr="00A04185">
              <w:rPr>
                <w:rFonts w:eastAsia="Calibri"/>
                <w:i/>
                <w:iCs/>
                <w:sz w:val="24"/>
              </w:rPr>
              <w:t>ряд:</w:t>
            </w:r>
            <w:r w:rsidRPr="00A04185">
              <w:rPr>
                <w:rFonts w:eastAsia="Calibri"/>
                <w:sz w:val="24"/>
              </w:rPr>
              <w:t xml:space="preserve">  презентация</w:t>
            </w:r>
            <w:proofErr w:type="gramEnd"/>
            <w:r w:rsidRPr="00A04185">
              <w:rPr>
                <w:rFonts w:eastAsia="Calibri"/>
                <w:sz w:val="24"/>
              </w:rPr>
              <w:t xml:space="preserve"> «Художественная культура Японии»</w:t>
            </w:r>
            <w:r w:rsidRPr="00A04185">
              <w:rPr>
                <w:rFonts w:eastAsia="Calibri"/>
                <w:i/>
                <w:iCs/>
                <w:sz w:val="24"/>
              </w:rPr>
              <w:t xml:space="preserve"> </w:t>
            </w:r>
          </w:p>
          <w:p w:rsidR="00B02D63" w:rsidRPr="00A04185" w:rsidRDefault="00B02D63" w:rsidP="00CF3FB8">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B02D63" w:rsidRPr="00A04185" w:rsidRDefault="00B02D63">
            <w:pPr>
              <w:rPr>
                <w:sz w:val="24"/>
              </w:rPr>
            </w:pPr>
          </w:p>
        </w:tc>
      </w:tr>
      <w:tr w:rsidR="0067197D" w:rsidRPr="00A04185" w:rsidTr="003A5AE2">
        <w:trPr>
          <w:trHeight w:val="12"/>
        </w:trPr>
        <w:tc>
          <w:tcPr>
            <w:tcW w:w="1018" w:type="dxa"/>
            <w:tcBorders>
              <w:top w:val="single" w:sz="4" w:space="0" w:color="000000"/>
              <w:left w:val="single" w:sz="4" w:space="0" w:color="000000"/>
              <w:bottom w:val="single" w:sz="4" w:space="0" w:color="000000"/>
              <w:right w:val="single" w:sz="4" w:space="0" w:color="000000"/>
            </w:tcBorders>
          </w:tcPr>
          <w:p w:rsidR="0067197D" w:rsidRPr="00A04185" w:rsidRDefault="0067197D">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67197D" w:rsidRPr="00A04185" w:rsidRDefault="0067197D">
            <w:pPr>
              <w:pStyle w:val="ParagraphStyle"/>
              <w:spacing w:line="276" w:lineRule="auto"/>
              <w:jc w:val="center"/>
              <w:rPr>
                <w:rFonts w:ascii="Times New Roman" w:hAnsi="Times New Roman" w:cs="Times New Roman"/>
              </w:rPr>
            </w:pPr>
            <w:r w:rsidRPr="00A04185">
              <w:rPr>
                <w:rFonts w:ascii="Times New Roman" w:hAnsi="Times New Roman" w:cs="Times New Roman"/>
              </w:rPr>
              <w:t>19.</w:t>
            </w:r>
          </w:p>
        </w:tc>
        <w:tc>
          <w:tcPr>
            <w:tcW w:w="1791" w:type="dxa"/>
            <w:tcBorders>
              <w:top w:val="single" w:sz="4" w:space="0" w:color="000000"/>
              <w:left w:val="single" w:sz="4" w:space="0" w:color="000000"/>
              <w:bottom w:val="single" w:sz="4" w:space="0" w:color="000000"/>
              <w:right w:val="single" w:sz="4" w:space="0" w:color="000000"/>
            </w:tcBorders>
            <w:hideMark/>
          </w:tcPr>
          <w:p w:rsidR="00D140BD" w:rsidRPr="00A04185" w:rsidRDefault="0067197D" w:rsidP="0067197D">
            <w:pPr>
              <w:autoSpaceDE w:val="0"/>
              <w:autoSpaceDN w:val="0"/>
              <w:adjustRightInd w:val="0"/>
              <w:spacing w:line="264" w:lineRule="auto"/>
              <w:ind w:firstLine="0"/>
              <w:jc w:val="left"/>
              <w:rPr>
                <w:rFonts w:eastAsia="Calibri"/>
                <w:sz w:val="24"/>
              </w:rPr>
            </w:pPr>
            <w:r w:rsidRPr="00A04185">
              <w:rPr>
                <w:rFonts w:eastAsia="Calibri"/>
                <w:sz w:val="24"/>
              </w:rPr>
              <w:t xml:space="preserve">Народы гор и степей </w:t>
            </w:r>
          </w:p>
          <w:p w:rsidR="0067197D" w:rsidRPr="00A04185" w:rsidRDefault="0067197D" w:rsidP="0067197D">
            <w:pPr>
              <w:autoSpaceDE w:val="0"/>
              <w:autoSpaceDN w:val="0"/>
              <w:adjustRightInd w:val="0"/>
              <w:spacing w:line="264" w:lineRule="auto"/>
              <w:ind w:firstLine="0"/>
              <w:jc w:val="left"/>
              <w:rPr>
                <w:rFonts w:eastAsia="Calibri"/>
                <w:i/>
                <w:iCs/>
                <w:sz w:val="24"/>
              </w:rPr>
            </w:pPr>
            <w:r w:rsidRPr="00A04185">
              <w:rPr>
                <w:rFonts w:eastAsia="Calibri"/>
                <w:i/>
                <w:iCs/>
                <w:sz w:val="24"/>
              </w:rPr>
              <w:t xml:space="preserve">(урок постановки и решения учебной задачи)  </w:t>
            </w:r>
          </w:p>
          <w:p w:rsidR="0067197D" w:rsidRPr="00A04185" w:rsidRDefault="0067197D" w:rsidP="00B02D63">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67197D" w:rsidRPr="00A04185" w:rsidRDefault="0067197D">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67197D" w:rsidRPr="00A04185" w:rsidRDefault="00D140BD" w:rsidP="00D140BD">
            <w:pPr>
              <w:autoSpaceDE w:val="0"/>
              <w:autoSpaceDN w:val="0"/>
              <w:adjustRightInd w:val="0"/>
              <w:ind w:firstLine="0"/>
              <w:jc w:val="left"/>
              <w:rPr>
                <w:rFonts w:eastAsia="Calibri"/>
                <w:sz w:val="24"/>
              </w:rPr>
            </w:pPr>
            <w:r w:rsidRPr="00A04185">
              <w:rPr>
                <w:sz w:val="24"/>
              </w:rPr>
              <w:t>Р</w:t>
            </w:r>
            <w:r w:rsidR="0067197D" w:rsidRPr="00A04185">
              <w:rPr>
                <w:sz w:val="24"/>
              </w:rPr>
              <w:t>асширяют свои пред</w:t>
            </w:r>
            <w:r w:rsidRPr="00A04185">
              <w:rPr>
                <w:sz w:val="24"/>
              </w:rPr>
              <w:t xml:space="preserve">ставления </w:t>
            </w:r>
            <w:r w:rsidR="0067197D" w:rsidRPr="00A04185">
              <w:rPr>
                <w:sz w:val="24"/>
              </w:rPr>
              <w:t xml:space="preserve">о жанре «пейзаж»; получают возможность продолжить учиться: работать с учебником, рабочей тетрадью, организовывать рабочее место, использовать художественные материалы и инструменты для работы; усваивают суть понятий «жанр </w:t>
            </w:r>
            <w:r w:rsidR="0067197D" w:rsidRPr="00A04185">
              <w:rPr>
                <w:sz w:val="24"/>
              </w:rPr>
              <w:lastRenderedPageBreak/>
              <w:t>пейзажа», «колорит</w:t>
            </w:r>
            <w:proofErr w:type="gramStart"/>
            <w:r w:rsidR="0067197D" w:rsidRPr="00A04185">
              <w:rPr>
                <w:sz w:val="24"/>
              </w:rPr>
              <w:t>»,  «</w:t>
            </w:r>
            <w:proofErr w:type="gramEnd"/>
            <w:r w:rsidR="0067197D" w:rsidRPr="00A04185">
              <w:rPr>
                <w:sz w:val="24"/>
              </w:rPr>
              <w:t>композиция», «иглу», «</w:t>
            </w:r>
            <w:proofErr w:type="spellStart"/>
            <w:r w:rsidR="0067197D" w:rsidRPr="00A04185">
              <w:rPr>
                <w:sz w:val="24"/>
              </w:rPr>
              <w:t>чум»,</w:t>
            </w:r>
            <w:r w:rsidR="0067197D" w:rsidRPr="00A04185">
              <w:rPr>
                <w:rFonts w:eastAsia="Calibri"/>
                <w:sz w:val="24"/>
              </w:rPr>
              <w:t>«аул</w:t>
            </w:r>
            <w:proofErr w:type="spellEnd"/>
            <w:r w:rsidR="0067197D" w:rsidRPr="00A04185">
              <w:rPr>
                <w:rFonts w:eastAsia="Calibri"/>
                <w:sz w:val="24"/>
              </w:rPr>
              <w:t>»; знакомятся с творчеством выдающихся художников-пейзажистов.</w:t>
            </w:r>
          </w:p>
          <w:p w:rsidR="0067197D" w:rsidRPr="00A04185" w:rsidRDefault="0067197D" w:rsidP="00B73004">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67197D" w:rsidRPr="00A04185" w:rsidRDefault="0067197D" w:rsidP="0067197D">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Личностные: </w:t>
            </w:r>
          </w:p>
          <w:p w:rsidR="0067197D" w:rsidRPr="00A04185" w:rsidRDefault="0067197D" w:rsidP="0067197D">
            <w:pPr>
              <w:autoSpaceDE w:val="0"/>
              <w:autoSpaceDN w:val="0"/>
              <w:adjustRightInd w:val="0"/>
              <w:ind w:firstLine="0"/>
              <w:jc w:val="left"/>
              <w:rPr>
                <w:rFonts w:eastAsia="Calibri"/>
                <w:sz w:val="24"/>
              </w:rPr>
            </w:pPr>
            <w:r w:rsidRPr="00A04185">
              <w:rPr>
                <w:sz w:val="24"/>
              </w:rPr>
              <w:t xml:space="preserve">имеют мотивацию к учебной деятельности, навыки сотрудничества со взрослыми </w:t>
            </w:r>
            <w:r w:rsidRPr="00A04185">
              <w:rPr>
                <w:sz w:val="24"/>
              </w:rPr>
              <w:br/>
              <w:t>и сверстниками в разных ситуациях, отзыв</w:t>
            </w:r>
            <w:r w:rsidR="00D140BD" w:rsidRPr="00A04185">
              <w:rPr>
                <w:sz w:val="24"/>
              </w:rPr>
              <w:t xml:space="preserve">чивы </w:t>
            </w:r>
            <w:r w:rsidRPr="00A04185">
              <w:rPr>
                <w:sz w:val="24"/>
              </w:rPr>
              <w:t>к красоте природы в произведениях русской живописи.</w:t>
            </w:r>
          </w:p>
          <w:p w:rsidR="0067197D" w:rsidRPr="00A04185" w:rsidRDefault="0067197D" w:rsidP="0067197D">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67197D" w:rsidRPr="00A04185" w:rsidRDefault="0067197D" w:rsidP="0067197D">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67197D" w:rsidRPr="00A04185" w:rsidRDefault="0067197D" w:rsidP="0067197D">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 Регулятивные: </w:t>
            </w:r>
          </w:p>
          <w:p w:rsidR="0067197D" w:rsidRPr="00A04185" w:rsidRDefault="0067197D" w:rsidP="0067197D">
            <w:pPr>
              <w:widowControl w:val="0"/>
              <w:autoSpaceDE w:val="0"/>
              <w:autoSpaceDN w:val="0"/>
              <w:adjustRightInd w:val="0"/>
              <w:ind w:firstLine="0"/>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67197D" w:rsidRPr="00A04185" w:rsidRDefault="0067197D" w:rsidP="0067197D">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67197D" w:rsidRPr="00A04185" w:rsidRDefault="0067197D" w:rsidP="0067197D">
            <w:pPr>
              <w:pStyle w:val="ParagraphStyle"/>
              <w:spacing w:line="276" w:lineRule="auto"/>
              <w:rPr>
                <w:rFonts w:ascii="Times New Roman" w:hAnsi="Times New Roman" w:cs="Times New Roman"/>
                <w:b/>
                <w:bCs/>
              </w:rPr>
            </w:pPr>
            <w:r w:rsidRPr="00A04185">
              <w:rPr>
                <w:rFonts w:ascii="Times New Roman" w:hAnsi="Times New Roman" w:cs="Times New Roman"/>
              </w:rPr>
              <w:t>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67197D" w:rsidRPr="00A04185" w:rsidRDefault="0067197D" w:rsidP="0067197D">
            <w:pPr>
              <w:autoSpaceDE w:val="0"/>
              <w:autoSpaceDN w:val="0"/>
              <w:adjustRightInd w:val="0"/>
              <w:spacing w:line="264" w:lineRule="auto"/>
              <w:ind w:firstLine="0"/>
              <w:jc w:val="left"/>
              <w:rPr>
                <w:rFonts w:eastAsia="Calibri"/>
                <w:sz w:val="24"/>
              </w:rPr>
            </w:pPr>
            <w:r w:rsidRPr="00A04185">
              <w:rPr>
                <w:rFonts w:eastAsia="Calibri"/>
                <w:i/>
                <w:iCs/>
                <w:sz w:val="24"/>
              </w:rPr>
              <w:lastRenderedPageBreak/>
              <w:t xml:space="preserve">Узнают </w:t>
            </w:r>
            <w:r w:rsidRPr="00A04185">
              <w:rPr>
                <w:rFonts w:eastAsia="Calibri"/>
                <w:sz w:val="24"/>
              </w:rPr>
              <w:t xml:space="preserve">художественные традиции в культуре народов степей. </w:t>
            </w:r>
          </w:p>
          <w:p w:rsidR="0067197D" w:rsidRPr="00A04185" w:rsidRDefault="0067197D" w:rsidP="0067197D">
            <w:pPr>
              <w:autoSpaceDE w:val="0"/>
              <w:autoSpaceDN w:val="0"/>
              <w:adjustRightInd w:val="0"/>
              <w:spacing w:line="264" w:lineRule="auto"/>
              <w:ind w:firstLine="0"/>
              <w:jc w:val="left"/>
              <w:rPr>
                <w:rFonts w:eastAsia="Calibri"/>
                <w:sz w:val="24"/>
              </w:rPr>
            </w:pPr>
            <w:r w:rsidRPr="00A04185">
              <w:rPr>
                <w:rFonts w:eastAsia="Calibri"/>
                <w:i/>
                <w:iCs/>
                <w:sz w:val="24"/>
              </w:rPr>
              <w:t xml:space="preserve">Научатся: </w:t>
            </w:r>
            <w:r w:rsidRPr="00A04185">
              <w:rPr>
                <w:rFonts w:eastAsia="Calibri"/>
                <w:sz w:val="24"/>
              </w:rPr>
              <w:t>понимать и объяснять разнообразие и красоту природы различных регионов нашей страны; передавать красоту пустых пространств и величия горного пейзажа; самостоятельно создавать творческую</w:t>
            </w:r>
            <w:r w:rsidR="00D140BD" w:rsidRPr="00A04185">
              <w:rPr>
                <w:rFonts w:eastAsia="Calibri"/>
                <w:sz w:val="24"/>
              </w:rPr>
              <w:t xml:space="preserve"> </w:t>
            </w:r>
            <w:r w:rsidRPr="00A04185">
              <w:rPr>
                <w:rFonts w:eastAsia="Calibri"/>
                <w:sz w:val="24"/>
              </w:rPr>
              <w:t>работу: изображать сцены жизни людей в степи и в горах</w:t>
            </w:r>
            <w:r w:rsidR="00D140BD" w:rsidRPr="00A04185">
              <w:rPr>
                <w:rFonts w:eastAsia="Calibri"/>
                <w:sz w:val="24"/>
              </w:rPr>
              <w:t>.</w:t>
            </w:r>
          </w:p>
          <w:p w:rsidR="0067197D" w:rsidRPr="00A04185" w:rsidRDefault="0067197D" w:rsidP="0067197D">
            <w:pPr>
              <w:autoSpaceDE w:val="0"/>
              <w:autoSpaceDN w:val="0"/>
              <w:adjustRightInd w:val="0"/>
              <w:spacing w:line="264" w:lineRule="auto"/>
              <w:ind w:firstLine="0"/>
              <w:jc w:val="left"/>
              <w:rPr>
                <w:rFonts w:eastAsia="Calibri"/>
                <w:sz w:val="24"/>
              </w:rPr>
            </w:pPr>
            <w:r w:rsidRPr="00A04185">
              <w:rPr>
                <w:rFonts w:eastAsia="Calibri"/>
                <w:sz w:val="24"/>
              </w:rPr>
              <w:t xml:space="preserve">Разнообразие природы нашей </w:t>
            </w:r>
            <w:r w:rsidRPr="00A04185">
              <w:rPr>
                <w:rFonts w:eastAsia="Calibri"/>
                <w:sz w:val="24"/>
              </w:rPr>
              <w:lastRenderedPageBreak/>
              <w:t xml:space="preserve">планеты. Связь художественного образа культуры с природными условиями жизни народа. Изобретательность человека </w:t>
            </w:r>
            <w:r w:rsidRPr="00A04185">
              <w:rPr>
                <w:rFonts w:eastAsia="Calibri"/>
                <w:sz w:val="24"/>
              </w:rPr>
              <w:br/>
              <w:t xml:space="preserve">в построении своего мира. Поселения в горах. Изображение жизни в степи и красоты пустых пространств.  </w:t>
            </w:r>
          </w:p>
          <w:p w:rsidR="0067197D" w:rsidRPr="00A04185" w:rsidRDefault="0067197D" w:rsidP="0067197D">
            <w:pPr>
              <w:autoSpaceDE w:val="0"/>
              <w:autoSpaceDN w:val="0"/>
              <w:adjustRightInd w:val="0"/>
              <w:spacing w:line="264" w:lineRule="auto"/>
              <w:ind w:firstLine="0"/>
              <w:jc w:val="left"/>
              <w:rPr>
                <w:rFonts w:eastAsia="Calibri"/>
                <w:sz w:val="24"/>
              </w:rPr>
            </w:pPr>
            <w:r w:rsidRPr="00A04185">
              <w:rPr>
                <w:rFonts w:eastAsia="Calibri"/>
                <w:sz w:val="24"/>
              </w:rPr>
              <w:t>Учебник, с. 92–101.</w:t>
            </w:r>
          </w:p>
          <w:p w:rsidR="0067197D" w:rsidRPr="00A04185" w:rsidRDefault="0067197D" w:rsidP="0067197D">
            <w:pPr>
              <w:autoSpaceDE w:val="0"/>
              <w:autoSpaceDN w:val="0"/>
              <w:adjustRightInd w:val="0"/>
              <w:spacing w:line="264" w:lineRule="auto"/>
              <w:ind w:firstLine="0"/>
              <w:jc w:val="left"/>
              <w:rPr>
                <w:rFonts w:eastAsia="Calibri"/>
                <w:sz w:val="24"/>
              </w:rPr>
            </w:pPr>
            <w:r w:rsidRPr="00A04185">
              <w:rPr>
                <w:rFonts w:eastAsia="Calibri"/>
                <w:i/>
                <w:iCs/>
                <w:sz w:val="24"/>
              </w:rPr>
              <w:t xml:space="preserve">Мультимедийный ряд: </w:t>
            </w:r>
            <w:r w:rsidRPr="00A04185">
              <w:rPr>
                <w:rFonts w:eastAsia="Calibri"/>
                <w:sz w:val="24"/>
              </w:rPr>
              <w:t>Николай Рерих «Горы»,</w:t>
            </w:r>
          </w:p>
          <w:p w:rsidR="0067197D" w:rsidRPr="00A04185" w:rsidRDefault="0067197D" w:rsidP="0067197D">
            <w:pPr>
              <w:autoSpaceDE w:val="0"/>
              <w:autoSpaceDN w:val="0"/>
              <w:adjustRightInd w:val="0"/>
              <w:spacing w:line="264" w:lineRule="auto"/>
              <w:ind w:firstLine="0"/>
              <w:jc w:val="left"/>
              <w:rPr>
                <w:rFonts w:eastAsia="Calibri"/>
                <w:sz w:val="24"/>
              </w:rPr>
            </w:pPr>
            <w:r w:rsidRPr="00A04185">
              <w:rPr>
                <w:rFonts w:eastAsia="Calibri"/>
                <w:sz w:val="24"/>
              </w:rPr>
              <w:t>презентация «Народы гор и степей»</w:t>
            </w:r>
          </w:p>
          <w:p w:rsidR="0067197D" w:rsidRPr="00A04185" w:rsidRDefault="0067197D" w:rsidP="00B73004">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67197D" w:rsidRPr="00A04185" w:rsidRDefault="0067197D">
            <w:pPr>
              <w:rPr>
                <w:sz w:val="24"/>
              </w:rPr>
            </w:pPr>
          </w:p>
        </w:tc>
      </w:tr>
      <w:tr w:rsidR="0067197D" w:rsidRPr="00A04185" w:rsidTr="003A5AE2">
        <w:trPr>
          <w:trHeight w:val="12"/>
        </w:trPr>
        <w:tc>
          <w:tcPr>
            <w:tcW w:w="1018" w:type="dxa"/>
            <w:tcBorders>
              <w:top w:val="single" w:sz="4" w:space="0" w:color="000000"/>
              <w:left w:val="single" w:sz="4" w:space="0" w:color="000000"/>
              <w:bottom w:val="single" w:sz="4" w:space="0" w:color="000000"/>
              <w:right w:val="single" w:sz="4" w:space="0" w:color="000000"/>
            </w:tcBorders>
          </w:tcPr>
          <w:p w:rsidR="0067197D" w:rsidRPr="00A04185" w:rsidRDefault="0067197D">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67197D" w:rsidRPr="00A04185" w:rsidRDefault="0067197D">
            <w:pPr>
              <w:pStyle w:val="ParagraphStyle"/>
              <w:spacing w:line="276" w:lineRule="auto"/>
              <w:jc w:val="center"/>
              <w:rPr>
                <w:rFonts w:ascii="Times New Roman" w:hAnsi="Times New Roman" w:cs="Times New Roman"/>
              </w:rPr>
            </w:pPr>
            <w:r w:rsidRPr="00A04185">
              <w:rPr>
                <w:rFonts w:ascii="Times New Roman" w:hAnsi="Times New Roman" w:cs="Times New Roman"/>
              </w:rPr>
              <w:t>20.</w:t>
            </w:r>
          </w:p>
        </w:tc>
        <w:tc>
          <w:tcPr>
            <w:tcW w:w="1791" w:type="dxa"/>
            <w:tcBorders>
              <w:top w:val="single" w:sz="4" w:space="0" w:color="000000"/>
              <w:left w:val="single" w:sz="4" w:space="0" w:color="000000"/>
              <w:bottom w:val="single" w:sz="4" w:space="0" w:color="000000"/>
              <w:right w:val="single" w:sz="4" w:space="0" w:color="000000"/>
            </w:tcBorders>
            <w:hideMark/>
          </w:tcPr>
          <w:p w:rsidR="0067197D" w:rsidRPr="00A04185" w:rsidRDefault="0067197D" w:rsidP="0067197D">
            <w:pPr>
              <w:autoSpaceDE w:val="0"/>
              <w:autoSpaceDN w:val="0"/>
              <w:adjustRightInd w:val="0"/>
              <w:spacing w:line="264" w:lineRule="auto"/>
              <w:ind w:firstLine="0"/>
              <w:jc w:val="left"/>
              <w:rPr>
                <w:rFonts w:eastAsia="Calibri"/>
                <w:sz w:val="24"/>
              </w:rPr>
            </w:pPr>
            <w:r w:rsidRPr="00A04185">
              <w:rPr>
                <w:rFonts w:eastAsia="Calibri"/>
                <w:sz w:val="24"/>
              </w:rPr>
              <w:t xml:space="preserve">Народы гор и степей. Юрта как произведение архитектуры </w:t>
            </w:r>
          </w:p>
          <w:p w:rsidR="0067197D" w:rsidRPr="00A04185" w:rsidRDefault="0067197D" w:rsidP="0067197D">
            <w:pPr>
              <w:autoSpaceDE w:val="0"/>
              <w:autoSpaceDN w:val="0"/>
              <w:adjustRightInd w:val="0"/>
              <w:spacing w:line="264" w:lineRule="auto"/>
              <w:ind w:firstLine="0"/>
              <w:jc w:val="left"/>
              <w:rPr>
                <w:rFonts w:eastAsia="Calibri"/>
                <w:i/>
                <w:iCs/>
                <w:sz w:val="24"/>
              </w:rPr>
            </w:pPr>
            <w:r w:rsidRPr="00A04185">
              <w:rPr>
                <w:rFonts w:eastAsia="Calibri"/>
                <w:i/>
                <w:iCs/>
                <w:sz w:val="24"/>
              </w:rPr>
              <w:t>(урок постановки</w:t>
            </w:r>
            <w:r w:rsidR="00D140BD" w:rsidRPr="00A04185">
              <w:rPr>
                <w:rFonts w:eastAsia="Calibri"/>
                <w:i/>
                <w:iCs/>
                <w:sz w:val="24"/>
              </w:rPr>
              <w:t xml:space="preserve"> </w:t>
            </w:r>
            <w:r w:rsidRPr="00A04185">
              <w:rPr>
                <w:rFonts w:eastAsia="Calibri"/>
                <w:i/>
                <w:iCs/>
                <w:sz w:val="24"/>
              </w:rPr>
              <w:t xml:space="preserve">и решения учебной задачи)  </w:t>
            </w:r>
          </w:p>
          <w:p w:rsidR="0067197D" w:rsidRPr="00A04185" w:rsidRDefault="0067197D" w:rsidP="0067197D">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67197D" w:rsidRPr="00A04185" w:rsidRDefault="0067197D">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67197D" w:rsidRPr="00A04185" w:rsidRDefault="0067197D" w:rsidP="0067197D">
            <w:pPr>
              <w:autoSpaceDE w:val="0"/>
              <w:autoSpaceDN w:val="0"/>
              <w:adjustRightInd w:val="0"/>
              <w:ind w:firstLine="0"/>
              <w:jc w:val="left"/>
              <w:rPr>
                <w:rFonts w:eastAsia="Calibri"/>
                <w:sz w:val="24"/>
              </w:rPr>
            </w:pPr>
            <w:r w:rsidRPr="00A04185">
              <w:rPr>
                <w:sz w:val="24"/>
              </w:rPr>
              <w:t>расширяют свои пред</w:t>
            </w:r>
            <w:r w:rsidR="00D140BD" w:rsidRPr="00A04185">
              <w:rPr>
                <w:sz w:val="24"/>
              </w:rPr>
              <w:t xml:space="preserve">ставления </w:t>
            </w:r>
            <w:r w:rsidRPr="00A04185">
              <w:rPr>
                <w:sz w:val="24"/>
              </w:rPr>
              <w:t xml:space="preserve">о жанре «пейзаж»; получают возможность продолжить учиться: работать с учебником, рабочей тетрадью, организовывать рабочее место, использовать художественные материалы и инструменты для работы; </w:t>
            </w:r>
            <w:proofErr w:type="gramStart"/>
            <w:r w:rsidRPr="00A04185">
              <w:rPr>
                <w:sz w:val="24"/>
              </w:rPr>
              <w:t>усваивают  суть</w:t>
            </w:r>
            <w:proofErr w:type="gramEnd"/>
            <w:r w:rsidRPr="00A04185">
              <w:rPr>
                <w:sz w:val="24"/>
              </w:rPr>
              <w:t xml:space="preserve"> понятий «жанр пейзажа», «колорит»,  «композиция»; знакомятся с творчеством выдающихся художников-пейзажистов.</w:t>
            </w:r>
          </w:p>
          <w:p w:rsidR="0067197D" w:rsidRPr="00A04185" w:rsidRDefault="0067197D" w:rsidP="0067197D">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67197D" w:rsidRPr="00A04185" w:rsidRDefault="0067197D" w:rsidP="0067197D">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Личностные: </w:t>
            </w:r>
          </w:p>
          <w:p w:rsidR="0067197D" w:rsidRPr="00A04185" w:rsidRDefault="0067197D" w:rsidP="0067197D">
            <w:pPr>
              <w:autoSpaceDE w:val="0"/>
              <w:autoSpaceDN w:val="0"/>
              <w:adjustRightInd w:val="0"/>
              <w:ind w:firstLine="0"/>
              <w:jc w:val="left"/>
              <w:rPr>
                <w:rFonts w:eastAsia="Calibri"/>
                <w:sz w:val="24"/>
              </w:rPr>
            </w:pPr>
            <w:r w:rsidRPr="00A04185">
              <w:rPr>
                <w:sz w:val="24"/>
              </w:rPr>
              <w:t xml:space="preserve">имеют мотивацию к учебной деятельности, навыки сотрудничества со взрослыми </w:t>
            </w:r>
            <w:r w:rsidRPr="00A04185">
              <w:rPr>
                <w:sz w:val="24"/>
              </w:rPr>
              <w:br/>
              <w:t>и сверстниками в разных ситуациях, отзыв</w:t>
            </w:r>
            <w:r w:rsidR="00D140BD" w:rsidRPr="00A04185">
              <w:rPr>
                <w:sz w:val="24"/>
              </w:rPr>
              <w:t xml:space="preserve">чивы </w:t>
            </w:r>
            <w:r w:rsidRPr="00A04185">
              <w:rPr>
                <w:sz w:val="24"/>
              </w:rPr>
              <w:t>к красоте природы в произведениях русской живописи.</w:t>
            </w:r>
          </w:p>
          <w:p w:rsidR="0067197D" w:rsidRPr="00A04185" w:rsidRDefault="0067197D" w:rsidP="0067197D">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67197D" w:rsidRPr="00A04185" w:rsidRDefault="0067197D" w:rsidP="0067197D">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67197D" w:rsidRPr="00A04185" w:rsidRDefault="0067197D" w:rsidP="0067197D">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67197D" w:rsidRPr="00A04185" w:rsidRDefault="0067197D" w:rsidP="0067197D">
            <w:pPr>
              <w:widowControl w:val="0"/>
              <w:autoSpaceDE w:val="0"/>
              <w:autoSpaceDN w:val="0"/>
              <w:adjustRightInd w:val="0"/>
              <w:ind w:firstLine="0"/>
              <w:rPr>
                <w:sz w:val="24"/>
              </w:rPr>
            </w:pPr>
            <w:r w:rsidRPr="00A04185">
              <w:rPr>
                <w:sz w:val="24"/>
              </w:rPr>
              <w:t xml:space="preserve">уметь организовывать свое творческое пространство, определять последовательность промежуточных целей с учётом конечного </w:t>
            </w:r>
            <w:r w:rsidRPr="00A04185">
              <w:rPr>
                <w:sz w:val="24"/>
              </w:rPr>
              <w:lastRenderedPageBreak/>
              <w:t>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67197D" w:rsidRPr="00A04185" w:rsidRDefault="0067197D" w:rsidP="0067197D">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67197D" w:rsidRPr="00A04185" w:rsidRDefault="0067197D" w:rsidP="0067197D">
            <w:pPr>
              <w:pStyle w:val="ParagraphStyle"/>
              <w:spacing w:line="276" w:lineRule="auto"/>
              <w:rPr>
                <w:rFonts w:ascii="Times New Roman" w:hAnsi="Times New Roman" w:cs="Times New Roman"/>
                <w:b/>
                <w:bCs/>
              </w:rPr>
            </w:pPr>
            <w:r w:rsidRPr="00A04185">
              <w:rPr>
                <w:rFonts w:ascii="Times New Roman" w:hAnsi="Times New Roman" w:cs="Times New Roman"/>
              </w:rPr>
              <w:t>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67197D" w:rsidRPr="00A04185" w:rsidRDefault="0067197D" w:rsidP="0067197D">
            <w:pPr>
              <w:autoSpaceDE w:val="0"/>
              <w:autoSpaceDN w:val="0"/>
              <w:adjustRightInd w:val="0"/>
              <w:spacing w:line="264" w:lineRule="auto"/>
              <w:ind w:firstLine="0"/>
              <w:jc w:val="left"/>
              <w:rPr>
                <w:rFonts w:eastAsia="Calibri"/>
                <w:sz w:val="24"/>
              </w:rPr>
            </w:pPr>
            <w:r w:rsidRPr="00A04185">
              <w:rPr>
                <w:rFonts w:eastAsia="Calibri"/>
                <w:i/>
                <w:iCs/>
                <w:sz w:val="24"/>
              </w:rPr>
              <w:lastRenderedPageBreak/>
              <w:t xml:space="preserve">Узнают </w:t>
            </w:r>
            <w:r w:rsidRPr="00A04185">
              <w:rPr>
                <w:rFonts w:eastAsia="Calibri"/>
                <w:sz w:val="24"/>
              </w:rPr>
              <w:t xml:space="preserve">художественные традиции в культуре народов степей. </w:t>
            </w:r>
          </w:p>
          <w:p w:rsidR="0067197D" w:rsidRPr="00A04185" w:rsidRDefault="0067197D" w:rsidP="0067197D">
            <w:pPr>
              <w:autoSpaceDE w:val="0"/>
              <w:autoSpaceDN w:val="0"/>
              <w:adjustRightInd w:val="0"/>
              <w:spacing w:line="264" w:lineRule="auto"/>
              <w:ind w:firstLine="0"/>
              <w:jc w:val="left"/>
              <w:rPr>
                <w:rFonts w:eastAsia="Calibri"/>
                <w:sz w:val="24"/>
              </w:rPr>
            </w:pPr>
            <w:r w:rsidRPr="00A04185">
              <w:rPr>
                <w:rFonts w:eastAsia="Calibri"/>
                <w:i/>
                <w:iCs/>
                <w:sz w:val="24"/>
              </w:rPr>
              <w:t xml:space="preserve">Научатся: </w:t>
            </w:r>
            <w:r w:rsidRPr="00A04185">
              <w:rPr>
                <w:rFonts w:eastAsia="Calibri"/>
                <w:sz w:val="24"/>
              </w:rPr>
              <w:t>понимать и объяснять красоту природы нашей страны; самостоятельно создавать творческую</w:t>
            </w:r>
            <w:r w:rsidR="00D140BD" w:rsidRPr="00A04185">
              <w:rPr>
                <w:rFonts w:eastAsia="Calibri"/>
                <w:sz w:val="24"/>
              </w:rPr>
              <w:t xml:space="preserve"> </w:t>
            </w:r>
            <w:r w:rsidRPr="00A04185">
              <w:rPr>
                <w:rFonts w:eastAsia="Calibri"/>
                <w:sz w:val="24"/>
              </w:rPr>
              <w:t>работу: изображать сцены жизни людей в степи и в горах</w:t>
            </w:r>
          </w:p>
          <w:p w:rsidR="00D140BD" w:rsidRPr="00A04185" w:rsidRDefault="0067197D" w:rsidP="0067197D">
            <w:pPr>
              <w:autoSpaceDE w:val="0"/>
              <w:autoSpaceDN w:val="0"/>
              <w:adjustRightInd w:val="0"/>
              <w:spacing w:line="264" w:lineRule="auto"/>
              <w:ind w:firstLine="0"/>
              <w:jc w:val="left"/>
              <w:rPr>
                <w:rFonts w:eastAsia="Calibri"/>
                <w:sz w:val="24"/>
              </w:rPr>
            </w:pPr>
            <w:r w:rsidRPr="00A04185">
              <w:rPr>
                <w:rFonts w:eastAsia="Calibri"/>
                <w:i/>
                <w:iCs/>
                <w:sz w:val="24"/>
              </w:rPr>
              <w:t>Мультимедийный ряд:</w:t>
            </w:r>
            <w:r w:rsidRPr="00A04185">
              <w:rPr>
                <w:rFonts w:eastAsia="Calibri"/>
                <w:sz w:val="24"/>
              </w:rPr>
              <w:t xml:space="preserve"> </w:t>
            </w:r>
          </w:p>
          <w:p w:rsidR="0067197D" w:rsidRPr="00A04185" w:rsidRDefault="0067197D" w:rsidP="0067197D">
            <w:pPr>
              <w:autoSpaceDE w:val="0"/>
              <w:autoSpaceDN w:val="0"/>
              <w:adjustRightInd w:val="0"/>
              <w:spacing w:line="264" w:lineRule="auto"/>
              <w:ind w:firstLine="0"/>
              <w:jc w:val="left"/>
              <w:rPr>
                <w:rFonts w:eastAsia="Calibri"/>
                <w:sz w:val="24"/>
              </w:rPr>
            </w:pPr>
            <w:r w:rsidRPr="00A04185">
              <w:rPr>
                <w:rFonts w:eastAsia="Calibri"/>
                <w:sz w:val="24"/>
              </w:rPr>
              <w:t>Николай Рерих «Юрты.</w:t>
            </w:r>
          </w:p>
          <w:p w:rsidR="0067197D" w:rsidRPr="00A04185" w:rsidRDefault="0067197D" w:rsidP="0067197D">
            <w:pPr>
              <w:autoSpaceDE w:val="0"/>
              <w:autoSpaceDN w:val="0"/>
              <w:adjustRightInd w:val="0"/>
              <w:spacing w:line="264" w:lineRule="auto"/>
              <w:ind w:firstLine="0"/>
              <w:jc w:val="left"/>
              <w:rPr>
                <w:rFonts w:eastAsia="Calibri"/>
                <w:sz w:val="24"/>
              </w:rPr>
            </w:pPr>
            <w:r w:rsidRPr="00A04185">
              <w:rPr>
                <w:rFonts w:eastAsia="Calibri"/>
                <w:sz w:val="24"/>
              </w:rPr>
              <w:t xml:space="preserve">Монголия», Павел </w:t>
            </w:r>
            <w:proofErr w:type="spellStart"/>
            <w:r w:rsidRPr="00A04185">
              <w:rPr>
                <w:rFonts w:eastAsia="Calibri"/>
                <w:sz w:val="24"/>
              </w:rPr>
              <w:t>Варфоломеевич</w:t>
            </w:r>
            <w:proofErr w:type="spellEnd"/>
            <w:r w:rsidRPr="00A04185">
              <w:rPr>
                <w:rFonts w:eastAsia="Calibri"/>
                <w:sz w:val="24"/>
              </w:rPr>
              <w:t xml:space="preserve"> Кузнецов «Степной пейзаж с юртами», «В степи. Мираж». </w:t>
            </w:r>
          </w:p>
          <w:p w:rsidR="0067197D" w:rsidRPr="00A04185" w:rsidRDefault="0067197D" w:rsidP="0067197D">
            <w:pPr>
              <w:autoSpaceDE w:val="0"/>
              <w:autoSpaceDN w:val="0"/>
              <w:adjustRightInd w:val="0"/>
              <w:spacing w:line="264" w:lineRule="auto"/>
              <w:ind w:firstLine="0"/>
              <w:jc w:val="left"/>
              <w:rPr>
                <w:rFonts w:eastAsia="Calibri"/>
                <w:sz w:val="24"/>
              </w:rPr>
            </w:pPr>
            <w:r w:rsidRPr="00A04185">
              <w:rPr>
                <w:rFonts w:eastAsia="Calibri"/>
                <w:sz w:val="24"/>
              </w:rPr>
              <w:t>Учебник, с. 92–</w:t>
            </w:r>
          </w:p>
          <w:p w:rsidR="0067197D" w:rsidRPr="00A04185" w:rsidRDefault="0067197D" w:rsidP="0067197D">
            <w:pPr>
              <w:autoSpaceDE w:val="0"/>
              <w:autoSpaceDN w:val="0"/>
              <w:adjustRightInd w:val="0"/>
              <w:spacing w:line="264" w:lineRule="auto"/>
              <w:ind w:firstLine="0"/>
              <w:jc w:val="left"/>
              <w:rPr>
                <w:rFonts w:eastAsia="Calibri"/>
                <w:sz w:val="24"/>
              </w:rPr>
            </w:pPr>
            <w:r w:rsidRPr="00A04185">
              <w:rPr>
                <w:rFonts w:eastAsia="Calibri"/>
                <w:sz w:val="24"/>
              </w:rPr>
              <w:t>101</w:t>
            </w:r>
          </w:p>
          <w:p w:rsidR="0067197D" w:rsidRPr="00A04185" w:rsidRDefault="0067197D" w:rsidP="0067197D">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67197D" w:rsidRPr="00A04185" w:rsidRDefault="0067197D">
            <w:pPr>
              <w:rPr>
                <w:sz w:val="24"/>
              </w:rPr>
            </w:pPr>
          </w:p>
        </w:tc>
      </w:tr>
      <w:tr w:rsidR="00550FAC" w:rsidRPr="00A04185" w:rsidTr="003A5AE2">
        <w:trPr>
          <w:trHeight w:val="12"/>
        </w:trPr>
        <w:tc>
          <w:tcPr>
            <w:tcW w:w="1018" w:type="dxa"/>
            <w:tcBorders>
              <w:top w:val="single" w:sz="4" w:space="0" w:color="000000"/>
              <w:left w:val="single" w:sz="4" w:space="0" w:color="000000"/>
              <w:bottom w:val="single" w:sz="4" w:space="0" w:color="000000"/>
              <w:right w:val="single" w:sz="4" w:space="0" w:color="000000"/>
            </w:tcBorders>
          </w:tcPr>
          <w:p w:rsidR="00550FAC" w:rsidRPr="00A04185" w:rsidRDefault="00550FAC">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550FAC" w:rsidRPr="00A04185" w:rsidRDefault="00550FAC">
            <w:pPr>
              <w:pStyle w:val="ParagraphStyle"/>
              <w:spacing w:line="276" w:lineRule="auto"/>
              <w:jc w:val="center"/>
              <w:rPr>
                <w:rFonts w:ascii="Times New Roman" w:hAnsi="Times New Roman" w:cs="Times New Roman"/>
              </w:rPr>
            </w:pPr>
            <w:r w:rsidRPr="00A04185">
              <w:rPr>
                <w:rFonts w:ascii="Times New Roman" w:hAnsi="Times New Roman" w:cs="Times New Roman"/>
              </w:rPr>
              <w:t>21.</w:t>
            </w:r>
          </w:p>
        </w:tc>
        <w:tc>
          <w:tcPr>
            <w:tcW w:w="1791" w:type="dxa"/>
            <w:tcBorders>
              <w:top w:val="single" w:sz="4" w:space="0" w:color="000000"/>
              <w:left w:val="single" w:sz="4" w:space="0" w:color="000000"/>
              <w:bottom w:val="single" w:sz="4" w:space="0" w:color="000000"/>
              <w:right w:val="single" w:sz="4" w:space="0" w:color="000000"/>
            </w:tcBorders>
            <w:hideMark/>
          </w:tcPr>
          <w:p w:rsidR="00550FAC" w:rsidRPr="00A04185" w:rsidRDefault="00550FAC" w:rsidP="00550FAC">
            <w:pPr>
              <w:autoSpaceDE w:val="0"/>
              <w:autoSpaceDN w:val="0"/>
              <w:adjustRightInd w:val="0"/>
              <w:spacing w:line="264" w:lineRule="auto"/>
              <w:ind w:firstLine="0"/>
              <w:jc w:val="left"/>
              <w:rPr>
                <w:rFonts w:eastAsia="Calibri"/>
                <w:sz w:val="24"/>
              </w:rPr>
            </w:pPr>
            <w:r w:rsidRPr="00A04185">
              <w:rPr>
                <w:rFonts w:eastAsia="Calibri"/>
                <w:sz w:val="24"/>
              </w:rPr>
              <w:t xml:space="preserve">Города </w:t>
            </w:r>
            <w:r w:rsidRPr="00A04185">
              <w:rPr>
                <w:rFonts w:eastAsia="Calibri"/>
                <w:sz w:val="24"/>
              </w:rPr>
              <w:br/>
              <w:t xml:space="preserve">в пустыне </w:t>
            </w:r>
          </w:p>
          <w:p w:rsidR="00550FAC" w:rsidRPr="00A04185" w:rsidRDefault="00550FAC" w:rsidP="00550FAC">
            <w:pPr>
              <w:autoSpaceDE w:val="0"/>
              <w:autoSpaceDN w:val="0"/>
              <w:adjustRightInd w:val="0"/>
              <w:spacing w:line="264" w:lineRule="auto"/>
              <w:ind w:firstLine="0"/>
              <w:jc w:val="left"/>
              <w:rPr>
                <w:rFonts w:eastAsia="Calibri"/>
                <w:i/>
                <w:iCs/>
                <w:sz w:val="24"/>
              </w:rPr>
            </w:pPr>
            <w:r w:rsidRPr="00A04185">
              <w:rPr>
                <w:rFonts w:eastAsia="Calibri"/>
                <w:i/>
                <w:iCs/>
                <w:sz w:val="24"/>
              </w:rPr>
              <w:t xml:space="preserve">(урок </w:t>
            </w:r>
            <w:proofErr w:type="gramStart"/>
            <w:r w:rsidRPr="00A04185">
              <w:rPr>
                <w:rFonts w:eastAsia="Calibri"/>
                <w:i/>
                <w:iCs/>
                <w:sz w:val="24"/>
              </w:rPr>
              <w:t>постанов</w:t>
            </w:r>
            <w:r w:rsidR="00D140BD" w:rsidRPr="00A04185">
              <w:rPr>
                <w:rFonts w:eastAsia="Calibri"/>
                <w:i/>
                <w:iCs/>
                <w:sz w:val="24"/>
              </w:rPr>
              <w:t xml:space="preserve">ки  </w:t>
            </w:r>
            <w:r w:rsidRPr="00A04185">
              <w:rPr>
                <w:rFonts w:eastAsia="Calibri"/>
                <w:i/>
                <w:iCs/>
                <w:sz w:val="24"/>
              </w:rPr>
              <w:t>и</w:t>
            </w:r>
            <w:proofErr w:type="gramEnd"/>
            <w:r w:rsidRPr="00A04185">
              <w:rPr>
                <w:rFonts w:eastAsia="Calibri"/>
                <w:i/>
                <w:iCs/>
                <w:sz w:val="24"/>
              </w:rPr>
              <w:t xml:space="preserve"> решения учебной задачи)  </w:t>
            </w:r>
          </w:p>
          <w:p w:rsidR="00550FAC" w:rsidRPr="00A04185" w:rsidRDefault="00550FAC" w:rsidP="0067197D">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550FAC" w:rsidRPr="00A04185" w:rsidRDefault="00550FAC">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550FAC" w:rsidRPr="00A04185" w:rsidRDefault="00550FAC" w:rsidP="0067197D">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550FAC" w:rsidRPr="00A04185" w:rsidRDefault="00550FAC" w:rsidP="00550FAC">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Личностные: </w:t>
            </w:r>
          </w:p>
          <w:p w:rsidR="00550FAC" w:rsidRPr="00A04185" w:rsidRDefault="00550FAC" w:rsidP="00550FAC">
            <w:pPr>
              <w:autoSpaceDE w:val="0"/>
              <w:autoSpaceDN w:val="0"/>
              <w:adjustRightInd w:val="0"/>
              <w:ind w:firstLine="0"/>
              <w:jc w:val="left"/>
              <w:rPr>
                <w:rFonts w:eastAsia="Calibri"/>
                <w:sz w:val="24"/>
              </w:rPr>
            </w:pPr>
            <w:r w:rsidRPr="00A04185">
              <w:rPr>
                <w:sz w:val="24"/>
              </w:rPr>
              <w:t xml:space="preserve">имеют мотивацию к учебной деятельности, навыки сотрудничества со взрослыми </w:t>
            </w:r>
            <w:r w:rsidRPr="00A04185">
              <w:rPr>
                <w:sz w:val="24"/>
              </w:rPr>
              <w:br/>
              <w:t>и сверстниками в разных ситуациях, отзыв</w:t>
            </w:r>
            <w:r w:rsidR="00D140BD" w:rsidRPr="00A04185">
              <w:rPr>
                <w:sz w:val="24"/>
              </w:rPr>
              <w:t xml:space="preserve">чивы </w:t>
            </w:r>
            <w:r w:rsidRPr="00A04185">
              <w:rPr>
                <w:sz w:val="24"/>
              </w:rPr>
              <w:t>к красоте природы в произведениях русской живописи.</w:t>
            </w:r>
          </w:p>
          <w:p w:rsidR="00550FAC" w:rsidRPr="00A04185" w:rsidRDefault="00550FAC" w:rsidP="00550FAC">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550FAC" w:rsidRPr="00A04185" w:rsidRDefault="00550FAC" w:rsidP="00550FAC">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550FAC" w:rsidRPr="00A04185" w:rsidRDefault="00550FAC" w:rsidP="00550FAC">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550FAC" w:rsidRPr="00A04185" w:rsidRDefault="00550FAC" w:rsidP="00550FAC">
            <w:pPr>
              <w:widowControl w:val="0"/>
              <w:autoSpaceDE w:val="0"/>
              <w:autoSpaceDN w:val="0"/>
              <w:adjustRightInd w:val="0"/>
              <w:ind w:firstLine="0"/>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550FAC" w:rsidRPr="00A04185" w:rsidRDefault="00550FAC" w:rsidP="00550FAC">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Коммуникативные: </w:t>
            </w:r>
          </w:p>
          <w:p w:rsidR="00550FAC" w:rsidRPr="00A04185" w:rsidRDefault="00550FAC" w:rsidP="00550FAC">
            <w:pPr>
              <w:pStyle w:val="ParagraphStyle"/>
              <w:spacing w:line="276" w:lineRule="auto"/>
              <w:rPr>
                <w:rFonts w:ascii="Times New Roman" w:hAnsi="Times New Roman" w:cs="Times New Roman"/>
                <w:b/>
                <w:bCs/>
              </w:rPr>
            </w:pPr>
            <w:r w:rsidRPr="00A04185">
              <w:rPr>
                <w:rFonts w:ascii="Times New Roman" w:hAnsi="Times New Roman" w:cs="Times New Roman"/>
              </w:rPr>
              <w:t>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550FAC" w:rsidRPr="00A04185" w:rsidRDefault="00550FAC" w:rsidP="00550FAC">
            <w:pPr>
              <w:autoSpaceDE w:val="0"/>
              <w:autoSpaceDN w:val="0"/>
              <w:adjustRightInd w:val="0"/>
              <w:spacing w:line="264" w:lineRule="auto"/>
              <w:ind w:firstLine="0"/>
              <w:jc w:val="left"/>
              <w:rPr>
                <w:rFonts w:eastAsia="Calibri"/>
                <w:i/>
                <w:iCs/>
                <w:sz w:val="24"/>
              </w:rPr>
            </w:pPr>
            <w:r w:rsidRPr="00A04185">
              <w:rPr>
                <w:rFonts w:eastAsia="Calibri"/>
                <w:i/>
                <w:iCs/>
                <w:sz w:val="24"/>
              </w:rPr>
              <w:lastRenderedPageBreak/>
              <w:t xml:space="preserve">Узнают </w:t>
            </w:r>
            <w:r w:rsidRPr="00A04185">
              <w:rPr>
                <w:rFonts w:eastAsia="Calibri"/>
                <w:sz w:val="24"/>
              </w:rPr>
              <w:t>об особенностях культуры и архитектуры Средней Азии.</w:t>
            </w:r>
            <w:r w:rsidRPr="00A04185">
              <w:rPr>
                <w:rFonts w:eastAsia="Calibri"/>
                <w:i/>
                <w:iCs/>
                <w:sz w:val="24"/>
              </w:rPr>
              <w:t xml:space="preserve"> </w:t>
            </w:r>
          </w:p>
          <w:p w:rsidR="00550FAC" w:rsidRPr="00A04185" w:rsidRDefault="00550FAC" w:rsidP="00550FAC">
            <w:pPr>
              <w:autoSpaceDE w:val="0"/>
              <w:autoSpaceDN w:val="0"/>
              <w:adjustRightInd w:val="0"/>
              <w:spacing w:line="264" w:lineRule="auto"/>
              <w:ind w:firstLine="0"/>
              <w:jc w:val="left"/>
              <w:rPr>
                <w:rFonts w:eastAsia="Calibri"/>
                <w:sz w:val="24"/>
              </w:rPr>
            </w:pPr>
            <w:r w:rsidRPr="00A04185">
              <w:rPr>
                <w:rFonts w:eastAsia="Calibri"/>
                <w:i/>
                <w:iCs/>
                <w:sz w:val="24"/>
              </w:rPr>
              <w:t xml:space="preserve">Научатся: </w:t>
            </w:r>
            <w:r w:rsidRPr="00A04185">
              <w:rPr>
                <w:rFonts w:eastAsia="Calibri"/>
                <w:sz w:val="24"/>
              </w:rPr>
              <w:t xml:space="preserve">характеризовать особенности художественной культуры Средней Азии; объяснять связь архитектурных построек с особенностями природы </w:t>
            </w:r>
            <w:r w:rsidRPr="00A04185">
              <w:rPr>
                <w:rFonts w:eastAsia="Calibri"/>
                <w:sz w:val="24"/>
              </w:rPr>
              <w:br/>
              <w:t>и природных материалов; создавать образ древнего среднеазиатского города.</w:t>
            </w:r>
          </w:p>
          <w:p w:rsidR="00550FAC" w:rsidRPr="00A04185" w:rsidRDefault="00550FAC" w:rsidP="00550FAC">
            <w:pPr>
              <w:autoSpaceDE w:val="0"/>
              <w:autoSpaceDN w:val="0"/>
              <w:adjustRightInd w:val="0"/>
              <w:spacing w:line="264" w:lineRule="auto"/>
              <w:ind w:firstLine="0"/>
              <w:jc w:val="left"/>
              <w:rPr>
                <w:rFonts w:eastAsia="Calibri"/>
                <w:sz w:val="24"/>
              </w:rPr>
            </w:pPr>
            <w:r w:rsidRPr="00A04185">
              <w:rPr>
                <w:rFonts w:eastAsia="Calibri"/>
                <w:sz w:val="24"/>
              </w:rPr>
              <w:t xml:space="preserve">Города в пустыне. Мощные портально-купольные постройки с толстыми стенами, их сходство со станом кочевников. Глина – основной строительный материал. Мечети. </w:t>
            </w:r>
          </w:p>
          <w:p w:rsidR="00550FAC" w:rsidRPr="00A04185" w:rsidRDefault="00550FAC" w:rsidP="00550FAC">
            <w:pPr>
              <w:autoSpaceDE w:val="0"/>
              <w:autoSpaceDN w:val="0"/>
              <w:adjustRightInd w:val="0"/>
              <w:spacing w:line="264" w:lineRule="auto"/>
              <w:ind w:firstLine="0"/>
              <w:jc w:val="left"/>
              <w:rPr>
                <w:rFonts w:eastAsia="Calibri"/>
                <w:sz w:val="24"/>
              </w:rPr>
            </w:pPr>
            <w:r w:rsidRPr="00A04185">
              <w:rPr>
                <w:rFonts w:eastAsia="Calibri"/>
                <w:sz w:val="24"/>
              </w:rPr>
              <w:t>Мавзолеи. Торговая площадь – самое многолюдное место города. Арабески. Восточный орнамент.</w:t>
            </w:r>
          </w:p>
          <w:p w:rsidR="00550FAC" w:rsidRPr="00A04185" w:rsidRDefault="00550FAC" w:rsidP="00550FAC">
            <w:pPr>
              <w:autoSpaceDE w:val="0"/>
              <w:autoSpaceDN w:val="0"/>
              <w:adjustRightInd w:val="0"/>
              <w:spacing w:line="264" w:lineRule="auto"/>
              <w:ind w:firstLine="0"/>
              <w:jc w:val="left"/>
              <w:rPr>
                <w:rFonts w:eastAsia="Calibri"/>
                <w:sz w:val="24"/>
              </w:rPr>
            </w:pPr>
            <w:r w:rsidRPr="00A04185">
              <w:rPr>
                <w:rFonts w:eastAsia="Calibri"/>
                <w:sz w:val="24"/>
              </w:rPr>
              <w:lastRenderedPageBreak/>
              <w:t>Учебник, с. 103–</w:t>
            </w:r>
          </w:p>
          <w:p w:rsidR="00550FAC" w:rsidRPr="00A04185" w:rsidRDefault="00550FAC" w:rsidP="00550FAC">
            <w:pPr>
              <w:autoSpaceDE w:val="0"/>
              <w:autoSpaceDN w:val="0"/>
              <w:adjustRightInd w:val="0"/>
              <w:spacing w:line="264" w:lineRule="auto"/>
              <w:ind w:firstLine="0"/>
              <w:jc w:val="left"/>
              <w:rPr>
                <w:rFonts w:eastAsia="Calibri"/>
                <w:sz w:val="24"/>
              </w:rPr>
            </w:pPr>
            <w:r w:rsidRPr="00A04185">
              <w:rPr>
                <w:rFonts w:eastAsia="Calibri"/>
                <w:sz w:val="24"/>
              </w:rPr>
              <w:t>109</w:t>
            </w:r>
          </w:p>
          <w:p w:rsidR="00550FAC" w:rsidRPr="00A04185" w:rsidRDefault="00550FAC" w:rsidP="0067197D">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550FAC" w:rsidRPr="00A04185" w:rsidRDefault="00550FAC">
            <w:pPr>
              <w:rPr>
                <w:sz w:val="24"/>
              </w:rPr>
            </w:pPr>
          </w:p>
        </w:tc>
      </w:tr>
      <w:tr w:rsidR="00D92F61" w:rsidRPr="00A04185" w:rsidTr="00237962">
        <w:trPr>
          <w:trHeight w:val="12"/>
        </w:trPr>
        <w:tc>
          <w:tcPr>
            <w:tcW w:w="1018" w:type="dxa"/>
            <w:tcBorders>
              <w:top w:val="single" w:sz="4" w:space="0" w:color="000000"/>
              <w:left w:val="single" w:sz="4" w:space="0" w:color="000000"/>
              <w:bottom w:val="single" w:sz="4" w:space="0" w:color="000000"/>
              <w:right w:val="single" w:sz="4" w:space="0" w:color="000000"/>
            </w:tcBorders>
          </w:tcPr>
          <w:p w:rsidR="00D92F61" w:rsidRPr="00A04185" w:rsidRDefault="00D92F6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D92F61" w:rsidRPr="00A04185" w:rsidRDefault="00D92F61">
            <w:pPr>
              <w:pStyle w:val="ParagraphStyle"/>
              <w:spacing w:line="276" w:lineRule="auto"/>
              <w:jc w:val="center"/>
              <w:rPr>
                <w:rFonts w:ascii="Times New Roman" w:hAnsi="Times New Roman" w:cs="Times New Roman"/>
              </w:rPr>
            </w:pPr>
            <w:r w:rsidRPr="00A04185">
              <w:rPr>
                <w:rFonts w:ascii="Times New Roman" w:hAnsi="Times New Roman" w:cs="Times New Roman"/>
              </w:rPr>
              <w:t>22.</w:t>
            </w:r>
          </w:p>
        </w:tc>
        <w:tc>
          <w:tcPr>
            <w:tcW w:w="1791" w:type="dxa"/>
            <w:tcBorders>
              <w:top w:val="single" w:sz="4" w:space="0" w:color="000000"/>
              <w:left w:val="single" w:sz="4" w:space="0" w:color="000000"/>
              <w:bottom w:val="single" w:sz="4" w:space="0" w:color="000000"/>
              <w:right w:val="single" w:sz="4" w:space="0" w:color="000000"/>
            </w:tcBorders>
            <w:hideMark/>
          </w:tcPr>
          <w:p w:rsidR="00D92F61" w:rsidRPr="00A04185" w:rsidRDefault="00D92F61" w:rsidP="00550FAC">
            <w:pPr>
              <w:autoSpaceDE w:val="0"/>
              <w:autoSpaceDN w:val="0"/>
              <w:adjustRightInd w:val="0"/>
              <w:spacing w:line="264" w:lineRule="auto"/>
              <w:ind w:firstLine="0"/>
              <w:jc w:val="left"/>
              <w:rPr>
                <w:rFonts w:eastAsia="Calibri"/>
                <w:sz w:val="24"/>
              </w:rPr>
            </w:pPr>
            <w:r w:rsidRPr="00A04185">
              <w:rPr>
                <w:sz w:val="24"/>
              </w:rPr>
              <w:t xml:space="preserve">Древняя Эллада </w:t>
            </w:r>
            <w:r w:rsidRPr="00A04185">
              <w:rPr>
                <w:i/>
                <w:iCs/>
                <w:sz w:val="24"/>
              </w:rPr>
              <w:t>(урок постанов</w:t>
            </w:r>
            <w:r w:rsidR="00D140BD" w:rsidRPr="00A04185">
              <w:rPr>
                <w:i/>
                <w:iCs/>
                <w:sz w:val="24"/>
              </w:rPr>
              <w:t xml:space="preserve">ки  </w:t>
            </w:r>
            <w:r w:rsidRPr="00A04185">
              <w:rPr>
                <w:i/>
                <w:iCs/>
                <w:sz w:val="24"/>
              </w:rPr>
              <w:t>и решения учебной задачи)</w:t>
            </w:r>
          </w:p>
        </w:tc>
        <w:tc>
          <w:tcPr>
            <w:tcW w:w="709" w:type="dxa"/>
            <w:tcBorders>
              <w:top w:val="single" w:sz="4" w:space="0" w:color="000000"/>
              <w:left w:val="single" w:sz="4" w:space="0" w:color="000000"/>
              <w:bottom w:val="single" w:sz="4" w:space="0" w:color="000000"/>
              <w:right w:val="single" w:sz="4" w:space="0" w:color="000000"/>
            </w:tcBorders>
            <w:hideMark/>
          </w:tcPr>
          <w:p w:rsidR="00D92F61" w:rsidRPr="00A04185" w:rsidRDefault="00D92F61">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7353DD" w:rsidRPr="00A04185" w:rsidRDefault="007353DD" w:rsidP="007353DD">
            <w:pPr>
              <w:autoSpaceDE w:val="0"/>
              <w:autoSpaceDN w:val="0"/>
              <w:adjustRightInd w:val="0"/>
              <w:ind w:firstLine="0"/>
              <w:jc w:val="left"/>
              <w:rPr>
                <w:rFonts w:eastAsia="Calibri"/>
                <w:sz w:val="24"/>
              </w:rPr>
            </w:pPr>
            <w:r w:rsidRPr="00A04185">
              <w:rPr>
                <w:sz w:val="24"/>
              </w:rPr>
              <w:t>расширяют свои пред</w:t>
            </w:r>
            <w:r w:rsidR="00D140BD" w:rsidRPr="00A04185">
              <w:rPr>
                <w:sz w:val="24"/>
              </w:rPr>
              <w:t xml:space="preserve">ставления </w:t>
            </w:r>
            <w:r w:rsidRPr="00A04185">
              <w:rPr>
                <w:sz w:val="24"/>
              </w:rPr>
              <w:t xml:space="preserve">об архитектуре Древней Греции, роли пропорций </w:t>
            </w:r>
            <w:r w:rsidRPr="00A04185">
              <w:rPr>
                <w:sz w:val="24"/>
              </w:rPr>
              <w:br/>
              <w:t>в образе построек,  соотношении основных пропорций фигуры человека; получают возможность продолжить учиться: работать с учебником, рабочей тетрадью, организовывать рабочее место; использовать художественные материалы и инструменты для работы; усваивают суть понятий «ордер», «архитектура»,  «композиция»; знакомятся с выдающимися архитектурными сооружениями Древней Греции.</w:t>
            </w:r>
          </w:p>
          <w:p w:rsidR="00D92F61" w:rsidRPr="00A04185" w:rsidRDefault="00D92F61" w:rsidP="0067197D">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hideMark/>
          </w:tcPr>
          <w:p w:rsidR="007353DD" w:rsidRPr="00A04185" w:rsidRDefault="007353DD" w:rsidP="00237962">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Личностные: </w:t>
            </w:r>
          </w:p>
          <w:p w:rsidR="007353DD" w:rsidRPr="00A04185" w:rsidRDefault="007353DD" w:rsidP="00237962">
            <w:pPr>
              <w:pStyle w:val="ParagraphStyle"/>
              <w:spacing w:line="264" w:lineRule="auto"/>
              <w:rPr>
                <w:rFonts w:ascii="Times New Roman" w:eastAsia="Calibri" w:hAnsi="Times New Roman" w:cs="Times New Roman"/>
              </w:rPr>
            </w:pPr>
            <w:r w:rsidRPr="00A04185">
              <w:rPr>
                <w:rFonts w:ascii="Times New Roman" w:hAnsi="Times New Roman" w:cs="Times New Roman"/>
              </w:rPr>
              <w:t xml:space="preserve">имеют мотивацию к учебной деятельности, навыки сотрудничества со взрослыми </w:t>
            </w:r>
            <w:r w:rsidRPr="00A04185">
              <w:rPr>
                <w:rFonts w:ascii="Times New Roman" w:eastAsia="Calibri" w:hAnsi="Times New Roman" w:cs="Times New Roman"/>
              </w:rPr>
              <w:t>и сверстниками в разных ситуациях, отзывчи</w:t>
            </w:r>
            <w:r w:rsidR="00DB73DE" w:rsidRPr="00A04185">
              <w:rPr>
                <w:rFonts w:ascii="Times New Roman" w:eastAsia="Calibri" w:hAnsi="Times New Roman" w:cs="Times New Roman"/>
              </w:rPr>
              <w:t xml:space="preserve">вы </w:t>
            </w:r>
            <w:r w:rsidRPr="00A04185">
              <w:rPr>
                <w:rFonts w:ascii="Times New Roman" w:eastAsia="Calibri" w:hAnsi="Times New Roman" w:cs="Times New Roman"/>
              </w:rPr>
              <w:t>к красоте архитектуры Греции.</w:t>
            </w:r>
          </w:p>
          <w:p w:rsidR="007353DD" w:rsidRPr="00A04185" w:rsidRDefault="007353DD" w:rsidP="00237962">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7353DD" w:rsidRPr="00A04185" w:rsidRDefault="007353DD" w:rsidP="00237962">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7353DD" w:rsidRPr="00A04185" w:rsidRDefault="007353DD" w:rsidP="00237962">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7353DD" w:rsidRPr="00A04185" w:rsidRDefault="007353DD" w:rsidP="00237962">
            <w:pPr>
              <w:widowControl w:val="0"/>
              <w:autoSpaceDE w:val="0"/>
              <w:autoSpaceDN w:val="0"/>
              <w:adjustRightInd w:val="0"/>
              <w:ind w:firstLine="0"/>
              <w:jc w:val="left"/>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7353DD" w:rsidRPr="00A04185" w:rsidRDefault="007353DD" w:rsidP="00237962">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D92F61" w:rsidRPr="00A04185" w:rsidRDefault="007353DD" w:rsidP="00237962">
            <w:pPr>
              <w:pStyle w:val="ParagraphStyle"/>
              <w:spacing w:line="276" w:lineRule="auto"/>
              <w:rPr>
                <w:rFonts w:ascii="Times New Roman" w:hAnsi="Times New Roman" w:cs="Times New Roman"/>
                <w:b/>
                <w:bCs/>
              </w:rPr>
            </w:pPr>
            <w:r w:rsidRPr="00A04185">
              <w:rPr>
                <w:rFonts w:ascii="Times New Roman" w:hAnsi="Times New Roman" w:cs="Times New Roman"/>
              </w:rPr>
              <w:t>уметь строить понятные речевые высказывания, слушать собеседника и вести диалог; рассуждать, признавать возможность суще</w:t>
            </w:r>
            <w:r w:rsidRPr="00A04185">
              <w:rPr>
                <w:rFonts w:ascii="Times New Roman" w:hAnsi="Times New Roman" w:cs="Times New Roman"/>
              </w:rPr>
              <w:lastRenderedPageBreak/>
              <w:t>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D92F61" w:rsidRPr="00A04185" w:rsidRDefault="00D92F61" w:rsidP="00D92F61">
            <w:pPr>
              <w:autoSpaceDE w:val="0"/>
              <w:autoSpaceDN w:val="0"/>
              <w:adjustRightInd w:val="0"/>
              <w:spacing w:line="264" w:lineRule="auto"/>
              <w:ind w:firstLine="0"/>
              <w:jc w:val="left"/>
              <w:rPr>
                <w:rFonts w:eastAsia="Calibri"/>
                <w:sz w:val="24"/>
              </w:rPr>
            </w:pPr>
            <w:r w:rsidRPr="00A04185">
              <w:rPr>
                <w:rFonts w:eastAsia="Calibri"/>
                <w:i/>
                <w:iCs/>
                <w:sz w:val="24"/>
              </w:rPr>
              <w:lastRenderedPageBreak/>
              <w:t xml:space="preserve">Узнают </w:t>
            </w:r>
            <w:r w:rsidRPr="00A04185">
              <w:rPr>
                <w:rFonts w:eastAsia="Calibri"/>
                <w:sz w:val="24"/>
              </w:rPr>
              <w:t>о значении искусства Древней Греции для всего мира.</w:t>
            </w:r>
          </w:p>
          <w:p w:rsidR="00D92F61" w:rsidRPr="00A04185" w:rsidRDefault="00D92F61" w:rsidP="00D92F61">
            <w:pPr>
              <w:autoSpaceDE w:val="0"/>
              <w:autoSpaceDN w:val="0"/>
              <w:adjustRightInd w:val="0"/>
              <w:spacing w:line="264" w:lineRule="auto"/>
              <w:ind w:firstLine="0"/>
              <w:jc w:val="left"/>
              <w:rPr>
                <w:rFonts w:eastAsia="Calibri"/>
                <w:sz w:val="24"/>
              </w:rPr>
            </w:pPr>
            <w:r w:rsidRPr="00A04185">
              <w:rPr>
                <w:rFonts w:eastAsia="Calibri"/>
                <w:i/>
                <w:iCs/>
                <w:sz w:val="24"/>
              </w:rPr>
              <w:t xml:space="preserve">Научатся: </w:t>
            </w:r>
            <w:r w:rsidRPr="00A04185">
              <w:rPr>
                <w:rFonts w:eastAsia="Calibri"/>
                <w:sz w:val="24"/>
              </w:rPr>
              <w:t>эстетически воспринимать произведения искусства Древней Греции; выражать свое отношение к ним;</w:t>
            </w:r>
          </w:p>
          <w:p w:rsidR="00D92F61" w:rsidRPr="00A04185" w:rsidRDefault="00D92F61" w:rsidP="00D92F61">
            <w:pPr>
              <w:autoSpaceDE w:val="0"/>
              <w:autoSpaceDN w:val="0"/>
              <w:adjustRightInd w:val="0"/>
              <w:spacing w:line="264" w:lineRule="auto"/>
              <w:ind w:firstLine="0"/>
              <w:jc w:val="left"/>
              <w:rPr>
                <w:rFonts w:eastAsia="Calibri"/>
                <w:sz w:val="24"/>
              </w:rPr>
            </w:pPr>
            <w:r w:rsidRPr="00A04185">
              <w:rPr>
                <w:rFonts w:eastAsia="Calibri"/>
                <w:sz w:val="24"/>
              </w:rPr>
              <w:t>характеризовать отличительные черты и конструктивные элементы древнегреческого храма; самостоятельно выделять этапы работы; определять художественные задачи и художественные средства.</w:t>
            </w:r>
          </w:p>
          <w:p w:rsidR="00F75B23" w:rsidRPr="00A04185" w:rsidRDefault="00F75B23" w:rsidP="00F75B23">
            <w:pPr>
              <w:autoSpaceDE w:val="0"/>
              <w:autoSpaceDN w:val="0"/>
              <w:adjustRightInd w:val="0"/>
              <w:spacing w:line="264" w:lineRule="auto"/>
              <w:ind w:firstLine="0"/>
              <w:jc w:val="left"/>
              <w:rPr>
                <w:rFonts w:eastAsia="Calibri"/>
                <w:sz w:val="24"/>
              </w:rPr>
            </w:pPr>
            <w:r w:rsidRPr="00A04185">
              <w:rPr>
                <w:rFonts w:eastAsia="Calibri"/>
                <w:sz w:val="24"/>
              </w:rPr>
              <w:t xml:space="preserve">Особое значение искусства Древней Греции. Мифологические представления древних греков. Древнегреческое понимание красоты человека. Размеры, пропорции, конструкции храмов. Гармония человека </w:t>
            </w:r>
            <w:r w:rsidRPr="00A04185">
              <w:rPr>
                <w:rFonts w:eastAsia="Calibri"/>
                <w:sz w:val="24"/>
              </w:rPr>
              <w:br/>
              <w:t xml:space="preserve">с окружающей природой и архитектурой. Афинский Акрополь – главный памятник греческой </w:t>
            </w:r>
            <w:r w:rsidRPr="00A04185">
              <w:rPr>
                <w:rFonts w:eastAsia="Calibri"/>
                <w:sz w:val="24"/>
              </w:rPr>
              <w:lastRenderedPageBreak/>
              <w:t>культуры. Ордерные системы Древней Греции. Театр.  Греческая вазопись. Скульптура.</w:t>
            </w:r>
          </w:p>
          <w:p w:rsidR="00D92F61" w:rsidRPr="00A04185" w:rsidRDefault="00F75B23" w:rsidP="00550FAC">
            <w:pPr>
              <w:autoSpaceDE w:val="0"/>
              <w:autoSpaceDN w:val="0"/>
              <w:adjustRightInd w:val="0"/>
              <w:spacing w:line="264" w:lineRule="auto"/>
              <w:ind w:firstLine="0"/>
              <w:jc w:val="left"/>
              <w:rPr>
                <w:rFonts w:eastAsia="Calibri"/>
                <w:sz w:val="24"/>
              </w:rPr>
            </w:pPr>
            <w:r w:rsidRPr="00A04185">
              <w:rPr>
                <w:rFonts w:eastAsia="Calibri"/>
                <w:sz w:val="24"/>
              </w:rPr>
              <w:t xml:space="preserve">Учебник, с. 110–125 </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92F61" w:rsidRPr="00A04185" w:rsidRDefault="00D92F61">
            <w:pPr>
              <w:rPr>
                <w:sz w:val="24"/>
              </w:rPr>
            </w:pPr>
          </w:p>
        </w:tc>
      </w:tr>
      <w:tr w:rsidR="00434D90" w:rsidRPr="00A04185" w:rsidTr="003A5AE2">
        <w:trPr>
          <w:trHeight w:val="12"/>
        </w:trPr>
        <w:tc>
          <w:tcPr>
            <w:tcW w:w="1018" w:type="dxa"/>
            <w:tcBorders>
              <w:top w:val="single" w:sz="4" w:space="0" w:color="000000"/>
              <w:left w:val="single" w:sz="4" w:space="0" w:color="000000"/>
              <w:bottom w:val="single" w:sz="4" w:space="0" w:color="000000"/>
              <w:right w:val="single" w:sz="4" w:space="0" w:color="000000"/>
            </w:tcBorders>
          </w:tcPr>
          <w:p w:rsidR="00434D90" w:rsidRPr="00A04185" w:rsidRDefault="00434D90">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434D90" w:rsidRPr="00A04185" w:rsidRDefault="00434D90">
            <w:pPr>
              <w:pStyle w:val="ParagraphStyle"/>
              <w:spacing w:line="276" w:lineRule="auto"/>
              <w:jc w:val="center"/>
              <w:rPr>
                <w:rFonts w:ascii="Times New Roman" w:hAnsi="Times New Roman" w:cs="Times New Roman"/>
              </w:rPr>
            </w:pPr>
            <w:r w:rsidRPr="00A04185">
              <w:rPr>
                <w:rFonts w:ascii="Times New Roman" w:hAnsi="Times New Roman" w:cs="Times New Roman"/>
              </w:rPr>
              <w:t>23.</w:t>
            </w:r>
          </w:p>
        </w:tc>
        <w:tc>
          <w:tcPr>
            <w:tcW w:w="1791" w:type="dxa"/>
            <w:tcBorders>
              <w:top w:val="single" w:sz="4" w:space="0" w:color="000000"/>
              <w:left w:val="single" w:sz="4" w:space="0" w:color="000000"/>
              <w:bottom w:val="single" w:sz="4" w:space="0" w:color="000000"/>
              <w:right w:val="single" w:sz="4" w:space="0" w:color="000000"/>
            </w:tcBorders>
            <w:hideMark/>
          </w:tcPr>
          <w:p w:rsidR="00434D90" w:rsidRPr="00A04185" w:rsidRDefault="00434D90" w:rsidP="00434D90">
            <w:pPr>
              <w:autoSpaceDE w:val="0"/>
              <w:autoSpaceDN w:val="0"/>
              <w:adjustRightInd w:val="0"/>
              <w:spacing w:line="264" w:lineRule="auto"/>
              <w:ind w:firstLine="0"/>
              <w:jc w:val="left"/>
              <w:rPr>
                <w:rFonts w:eastAsia="Calibri"/>
                <w:sz w:val="24"/>
              </w:rPr>
            </w:pPr>
            <w:r w:rsidRPr="00A04185">
              <w:rPr>
                <w:rFonts w:eastAsia="Calibri"/>
                <w:sz w:val="24"/>
              </w:rPr>
              <w:t xml:space="preserve">Олимпийские игры </w:t>
            </w:r>
          </w:p>
          <w:p w:rsidR="00434D90" w:rsidRPr="00A04185" w:rsidRDefault="00434D90" w:rsidP="00434D90">
            <w:pPr>
              <w:autoSpaceDE w:val="0"/>
              <w:autoSpaceDN w:val="0"/>
              <w:adjustRightInd w:val="0"/>
              <w:spacing w:line="264" w:lineRule="auto"/>
              <w:ind w:firstLine="0"/>
              <w:jc w:val="left"/>
              <w:rPr>
                <w:rFonts w:eastAsia="Calibri"/>
                <w:i/>
                <w:iCs/>
                <w:sz w:val="24"/>
              </w:rPr>
            </w:pPr>
            <w:r w:rsidRPr="00A04185">
              <w:rPr>
                <w:rFonts w:eastAsia="Calibri"/>
                <w:i/>
                <w:iCs/>
                <w:sz w:val="24"/>
              </w:rPr>
              <w:t>(урок постанов</w:t>
            </w:r>
            <w:r w:rsidR="005E43A3" w:rsidRPr="00A04185">
              <w:rPr>
                <w:rFonts w:eastAsia="Calibri"/>
                <w:i/>
                <w:iCs/>
                <w:sz w:val="24"/>
              </w:rPr>
              <w:t xml:space="preserve">ки </w:t>
            </w:r>
            <w:r w:rsidRPr="00A04185">
              <w:rPr>
                <w:rFonts w:eastAsia="Calibri"/>
                <w:i/>
                <w:iCs/>
                <w:sz w:val="24"/>
              </w:rPr>
              <w:t xml:space="preserve">и решения учебной задачи)  </w:t>
            </w:r>
          </w:p>
          <w:p w:rsidR="00434D90" w:rsidRPr="00A04185" w:rsidRDefault="00434D90" w:rsidP="00550FAC">
            <w:pPr>
              <w:autoSpaceDE w:val="0"/>
              <w:autoSpaceDN w:val="0"/>
              <w:adjustRightInd w:val="0"/>
              <w:spacing w:line="264" w:lineRule="auto"/>
              <w:ind w:firstLine="0"/>
              <w:jc w:val="left"/>
              <w:rPr>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434D90" w:rsidRPr="00A04185" w:rsidRDefault="00434D90">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434D90" w:rsidRPr="00A04185" w:rsidRDefault="005E43A3" w:rsidP="00434D90">
            <w:pPr>
              <w:autoSpaceDE w:val="0"/>
              <w:autoSpaceDN w:val="0"/>
              <w:adjustRightInd w:val="0"/>
              <w:ind w:firstLine="0"/>
              <w:jc w:val="left"/>
              <w:rPr>
                <w:rFonts w:eastAsia="Calibri"/>
                <w:sz w:val="24"/>
              </w:rPr>
            </w:pPr>
            <w:r w:rsidRPr="00A04185">
              <w:rPr>
                <w:sz w:val="24"/>
              </w:rPr>
              <w:t>Р</w:t>
            </w:r>
            <w:r w:rsidR="00434D90" w:rsidRPr="00A04185">
              <w:rPr>
                <w:sz w:val="24"/>
              </w:rPr>
              <w:t>асширяют свои пред</w:t>
            </w:r>
            <w:r w:rsidRPr="00A04185">
              <w:rPr>
                <w:sz w:val="24"/>
              </w:rPr>
              <w:t xml:space="preserve">ставления </w:t>
            </w:r>
            <w:r w:rsidR="00434D90" w:rsidRPr="00A04185">
              <w:rPr>
                <w:sz w:val="24"/>
              </w:rPr>
              <w:t>об архитектуре; получают возможность продолжить учиться: работать с учебником, рабочей тетрадью, организовывать рабочее место, использовать художественные материалы и инструменты для работы; усваивают суть понятий «скульптура», «пропорции», «рельеф</w:t>
            </w:r>
            <w:proofErr w:type="gramStart"/>
            <w:r w:rsidR="00434D90" w:rsidRPr="00A04185">
              <w:rPr>
                <w:sz w:val="24"/>
              </w:rPr>
              <w:t>»,  «</w:t>
            </w:r>
            <w:proofErr w:type="gramEnd"/>
            <w:r w:rsidR="00434D90" w:rsidRPr="00A04185">
              <w:rPr>
                <w:sz w:val="24"/>
              </w:rPr>
              <w:t>композиция»; знакомятся с выдающимися художественными произведениями Древней Греции.</w:t>
            </w:r>
          </w:p>
          <w:p w:rsidR="00434D90" w:rsidRPr="00A04185" w:rsidRDefault="00434D90" w:rsidP="007353DD">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434D90" w:rsidRPr="00A04185" w:rsidRDefault="00434D90" w:rsidP="00434D90">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Личностные: </w:t>
            </w:r>
          </w:p>
          <w:p w:rsidR="00564209" w:rsidRPr="00A04185" w:rsidRDefault="00564209" w:rsidP="00564209">
            <w:pPr>
              <w:autoSpaceDE w:val="0"/>
              <w:autoSpaceDN w:val="0"/>
              <w:adjustRightInd w:val="0"/>
              <w:ind w:firstLine="0"/>
              <w:jc w:val="left"/>
              <w:rPr>
                <w:rFonts w:eastAsia="Calibri"/>
                <w:sz w:val="24"/>
              </w:rPr>
            </w:pPr>
            <w:r w:rsidRPr="00A04185">
              <w:rPr>
                <w:sz w:val="24"/>
              </w:rPr>
              <w:t xml:space="preserve">имеют мотивацию к учебной деятельности, навыки сотрудничества со взрослыми </w:t>
            </w:r>
            <w:r w:rsidRPr="00A04185">
              <w:rPr>
                <w:sz w:val="24"/>
              </w:rPr>
              <w:br/>
              <w:t>и сверстниками в разных ситуациях, отзыв</w:t>
            </w:r>
            <w:r w:rsidR="005E43A3" w:rsidRPr="00A04185">
              <w:rPr>
                <w:sz w:val="24"/>
              </w:rPr>
              <w:t xml:space="preserve">чивы </w:t>
            </w:r>
            <w:r w:rsidRPr="00A04185">
              <w:rPr>
                <w:sz w:val="24"/>
              </w:rPr>
              <w:t>к красоте скульптуры и вазописи Греции.</w:t>
            </w:r>
          </w:p>
          <w:p w:rsidR="00434D90" w:rsidRPr="00A04185" w:rsidRDefault="00434D90" w:rsidP="00434D90">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434D90" w:rsidRPr="00A04185" w:rsidRDefault="00434D90" w:rsidP="00434D90">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434D90" w:rsidRPr="00A04185" w:rsidRDefault="00434D90" w:rsidP="00434D90">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434D90" w:rsidRPr="00A04185" w:rsidRDefault="00434D90" w:rsidP="00434D90">
            <w:pPr>
              <w:widowControl w:val="0"/>
              <w:autoSpaceDE w:val="0"/>
              <w:autoSpaceDN w:val="0"/>
              <w:adjustRightInd w:val="0"/>
              <w:ind w:firstLine="0"/>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434D90" w:rsidRPr="00A04185" w:rsidRDefault="00434D90" w:rsidP="00434D90">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434D90" w:rsidRPr="00A04185" w:rsidRDefault="00434D90" w:rsidP="00434D90">
            <w:pPr>
              <w:pStyle w:val="ParagraphStyle"/>
              <w:spacing w:line="276" w:lineRule="auto"/>
              <w:rPr>
                <w:rFonts w:ascii="Times New Roman" w:hAnsi="Times New Roman" w:cs="Times New Roman"/>
                <w:b/>
                <w:bCs/>
              </w:rPr>
            </w:pPr>
            <w:r w:rsidRPr="00A04185">
              <w:rPr>
                <w:rFonts w:ascii="Times New Roman" w:hAnsi="Times New Roman" w:cs="Times New Roman"/>
              </w:rPr>
              <w:t>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434D90" w:rsidRPr="00A04185" w:rsidRDefault="00434D90" w:rsidP="00434D90">
            <w:pPr>
              <w:autoSpaceDE w:val="0"/>
              <w:autoSpaceDN w:val="0"/>
              <w:adjustRightInd w:val="0"/>
              <w:spacing w:line="264" w:lineRule="auto"/>
              <w:ind w:firstLine="0"/>
              <w:jc w:val="left"/>
              <w:rPr>
                <w:rFonts w:eastAsia="Calibri"/>
                <w:sz w:val="24"/>
              </w:rPr>
            </w:pPr>
            <w:r w:rsidRPr="00A04185">
              <w:rPr>
                <w:rFonts w:eastAsia="Calibri"/>
                <w:i/>
                <w:iCs/>
                <w:sz w:val="24"/>
              </w:rPr>
              <w:t xml:space="preserve">Узнают </w:t>
            </w:r>
            <w:r w:rsidRPr="00A04185">
              <w:rPr>
                <w:rFonts w:eastAsia="Calibri"/>
                <w:sz w:val="24"/>
              </w:rPr>
              <w:t>историю возникновения Олимпийских игр.</w:t>
            </w:r>
          </w:p>
          <w:p w:rsidR="00434D90" w:rsidRPr="00A04185" w:rsidRDefault="00434D90" w:rsidP="00434D90">
            <w:pPr>
              <w:autoSpaceDE w:val="0"/>
              <w:autoSpaceDN w:val="0"/>
              <w:adjustRightInd w:val="0"/>
              <w:spacing w:line="264" w:lineRule="auto"/>
              <w:ind w:firstLine="0"/>
              <w:jc w:val="left"/>
              <w:rPr>
                <w:rFonts w:eastAsia="Calibri"/>
                <w:sz w:val="24"/>
              </w:rPr>
            </w:pPr>
            <w:r w:rsidRPr="00A04185">
              <w:rPr>
                <w:rFonts w:eastAsia="Calibri"/>
                <w:i/>
                <w:iCs/>
                <w:sz w:val="24"/>
              </w:rPr>
              <w:t xml:space="preserve">Научатся: </w:t>
            </w:r>
            <w:r w:rsidRPr="00A04185">
              <w:rPr>
                <w:rFonts w:eastAsia="Calibri"/>
                <w:sz w:val="24"/>
              </w:rPr>
              <w:t>отличать древнегреческие скульптурные и архитектурные произведения; передавать красоту движения спортсменов, атмосферу Древнегреческих олимпийских</w:t>
            </w:r>
            <w:r w:rsidR="005E43A3" w:rsidRPr="00A04185">
              <w:rPr>
                <w:rFonts w:eastAsia="Calibri"/>
                <w:sz w:val="24"/>
              </w:rPr>
              <w:t xml:space="preserve"> </w:t>
            </w:r>
            <w:r w:rsidR="00564209" w:rsidRPr="00A04185">
              <w:rPr>
                <w:rFonts w:eastAsia="Calibri"/>
                <w:sz w:val="24"/>
              </w:rPr>
              <w:t>и</w:t>
            </w:r>
            <w:r w:rsidRPr="00A04185">
              <w:rPr>
                <w:rFonts w:eastAsia="Calibri"/>
                <w:sz w:val="24"/>
              </w:rPr>
              <w:t>гр</w:t>
            </w:r>
            <w:r w:rsidR="00564209" w:rsidRPr="00A04185">
              <w:rPr>
                <w:rFonts w:eastAsia="Calibri"/>
                <w:sz w:val="24"/>
              </w:rPr>
              <w:t>.</w:t>
            </w:r>
          </w:p>
          <w:p w:rsidR="00434D90" w:rsidRPr="00A04185" w:rsidRDefault="00434D90" w:rsidP="00434D90">
            <w:pPr>
              <w:autoSpaceDE w:val="0"/>
              <w:autoSpaceDN w:val="0"/>
              <w:adjustRightInd w:val="0"/>
              <w:spacing w:line="252" w:lineRule="auto"/>
              <w:ind w:firstLine="0"/>
              <w:jc w:val="left"/>
              <w:rPr>
                <w:rFonts w:eastAsia="Calibri"/>
                <w:sz w:val="24"/>
              </w:rPr>
            </w:pPr>
            <w:r w:rsidRPr="00A04185">
              <w:rPr>
                <w:rFonts w:eastAsia="Calibri"/>
                <w:sz w:val="24"/>
              </w:rPr>
              <w:t xml:space="preserve">В основе идеала красоты лежит единство, гармония духа и тела. Идеальным считался человек, </w:t>
            </w:r>
            <w:r w:rsidRPr="00A04185">
              <w:rPr>
                <w:rFonts w:eastAsia="Calibri"/>
                <w:sz w:val="24"/>
              </w:rPr>
              <w:br/>
              <w:t xml:space="preserve">у которого все части тела и черты лица находились в гармоничном сочетании. Древнегреческие скульпторы и их творения. </w:t>
            </w:r>
          </w:p>
          <w:p w:rsidR="00434D90" w:rsidRPr="00A04185" w:rsidRDefault="00434D90" w:rsidP="005E43A3">
            <w:pPr>
              <w:autoSpaceDE w:val="0"/>
              <w:autoSpaceDN w:val="0"/>
              <w:adjustRightInd w:val="0"/>
              <w:spacing w:line="252" w:lineRule="auto"/>
              <w:ind w:firstLine="0"/>
              <w:jc w:val="left"/>
              <w:rPr>
                <w:rFonts w:eastAsia="Calibri"/>
                <w:sz w:val="24"/>
              </w:rPr>
            </w:pPr>
            <w:r w:rsidRPr="00A04185">
              <w:rPr>
                <w:rFonts w:eastAsia="Calibri"/>
                <w:sz w:val="24"/>
              </w:rPr>
              <w:t>Учебник, с. 110–125.</w:t>
            </w:r>
          </w:p>
          <w:p w:rsidR="00434D90" w:rsidRPr="00A04185" w:rsidRDefault="00434D90" w:rsidP="00434D90">
            <w:pPr>
              <w:autoSpaceDE w:val="0"/>
              <w:autoSpaceDN w:val="0"/>
              <w:adjustRightInd w:val="0"/>
              <w:spacing w:line="264" w:lineRule="auto"/>
              <w:ind w:firstLine="0"/>
              <w:jc w:val="left"/>
              <w:rPr>
                <w:rFonts w:eastAsia="Calibri"/>
                <w:sz w:val="24"/>
              </w:rPr>
            </w:pPr>
            <w:r w:rsidRPr="00A04185">
              <w:rPr>
                <w:rFonts w:eastAsia="Calibri"/>
                <w:sz w:val="24"/>
              </w:rPr>
              <w:t xml:space="preserve">Изобразительное искусство, </w:t>
            </w:r>
            <w:proofErr w:type="gramStart"/>
            <w:r w:rsidRPr="00A04185">
              <w:rPr>
                <w:rFonts w:eastAsia="Calibri"/>
                <w:sz w:val="24"/>
              </w:rPr>
              <w:t>скульптура,  пропорции</w:t>
            </w:r>
            <w:proofErr w:type="gramEnd"/>
            <w:r w:rsidRPr="00A04185">
              <w:rPr>
                <w:rFonts w:eastAsia="Calibri"/>
                <w:sz w:val="24"/>
              </w:rPr>
              <w:t xml:space="preserve">, рельеф, роспись, цвет, тон, композиция. </w:t>
            </w:r>
          </w:p>
          <w:p w:rsidR="00434D90" w:rsidRPr="00A04185" w:rsidRDefault="00434D90" w:rsidP="00434D90">
            <w:pPr>
              <w:autoSpaceDE w:val="0"/>
              <w:autoSpaceDN w:val="0"/>
              <w:adjustRightInd w:val="0"/>
              <w:spacing w:line="264" w:lineRule="auto"/>
              <w:ind w:firstLine="0"/>
              <w:jc w:val="left"/>
              <w:rPr>
                <w:rFonts w:eastAsia="Calibri"/>
                <w:i/>
                <w:iCs/>
                <w:sz w:val="24"/>
              </w:rPr>
            </w:pPr>
            <w:r w:rsidRPr="00A04185">
              <w:rPr>
                <w:rFonts w:eastAsia="Calibri"/>
                <w:i/>
                <w:iCs/>
                <w:sz w:val="24"/>
              </w:rPr>
              <w:t xml:space="preserve">Мультимедийный </w:t>
            </w:r>
            <w:proofErr w:type="gramStart"/>
            <w:r w:rsidRPr="00A04185">
              <w:rPr>
                <w:rFonts w:eastAsia="Calibri"/>
                <w:i/>
                <w:iCs/>
                <w:sz w:val="24"/>
              </w:rPr>
              <w:t>ряд:</w:t>
            </w:r>
            <w:r w:rsidRPr="00A04185">
              <w:rPr>
                <w:rFonts w:eastAsia="Calibri"/>
                <w:sz w:val="24"/>
              </w:rPr>
              <w:t xml:space="preserve">  презентация</w:t>
            </w:r>
            <w:proofErr w:type="gramEnd"/>
            <w:r w:rsidRPr="00A04185">
              <w:rPr>
                <w:rFonts w:eastAsia="Calibri"/>
                <w:sz w:val="24"/>
              </w:rPr>
              <w:t xml:space="preserve"> «Древняя Греция»</w:t>
            </w:r>
            <w:r w:rsidRPr="00A04185">
              <w:rPr>
                <w:rFonts w:eastAsia="Calibri"/>
                <w:i/>
                <w:iCs/>
                <w:sz w:val="24"/>
              </w:rPr>
              <w:t xml:space="preserve"> </w:t>
            </w:r>
          </w:p>
          <w:p w:rsidR="00434D90" w:rsidRPr="00A04185" w:rsidRDefault="00434D90" w:rsidP="00D92F61">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434D90" w:rsidRPr="00A04185" w:rsidRDefault="00434D90">
            <w:pPr>
              <w:rPr>
                <w:sz w:val="24"/>
              </w:rPr>
            </w:pPr>
          </w:p>
        </w:tc>
      </w:tr>
      <w:tr w:rsidR="003953F5" w:rsidRPr="00A04185" w:rsidTr="003A5AE2">
        <w:trPr>
          <w:trHeight w:val="12"/>
        </w:trPr>
        <w:tc>
          <w:tcPr>
            <w:tcW w:w="1018" w:type="dxa"/>
            <w:tcBorders>
              <w:top w:val="single" w:sz="4" w:space="0" w:color="000000"/>
              <w:left w:val="single" w:sz="4" w:space="0" w:color="000000"/>
              <w:bottom w:val="single" w:sz="4" w:space="0" w:color="000000"/>
              <w:right w:val="single" w:sz="4" w:space="0" w:color="000000"/>
            </w:tcBorders>
          </w:tcPr>
          <w:p w:rsidR="003953F5" w:rsidRPr="00A04185" w:rsidRDefault="003953F5">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3953F5" w:rsidRPr="00A04185" w:rsidRDefault="003953F5">
            <w:pPr>
              <w:pStyle w:val="ParagraphStyle"/>
              <w:spacing w:line="276" w:lineRule="auto"/>
              <w:jc w:val="center"/>
              <w:rPr>
                <w:rFonts w:ascii="Times New Roman" w:hAnsi="Times New Roman" w:cs="Times New Roman"/>
              </w:rPr>
            </w:pPr>
            <w:r w:rsidRPr="00A04185">
              <w:rPr>
                <w:rFonts w:ascii="Times New Roman" w:hAnsi="Times New Roman" w:cs="Times New Roman"/>
              </w:rPr>
              <w:t>24.</w:t>
            </w:r>
          </w:p>
        </w:tc>
        <w:tc>
          <w:tcPr>
            <w:tcW w:w="1791" w:type="dxa"/>
            <w:tcBorders>
              <w:top w:val="single" w:sz="4" w:space="0" w:color="000000"/>
              <w:left w:val="single" w:sz="4" w:space="0" w:color="000000"/>
              <w:bottom w:val="single" w:sz="4" w:space="0" w:color="000000"/>
              <w:right w:val="single" w:sz="4" w:space="0" w:color="000000"/>
            </w:tcBorders>
            <w:hideMark/>
          </w:tcPr>
          <w:p w:rsidR="003953F5" w:rsidRPr="00A04185" w:rsidRDefault="003953F5" w:rsidP="003953F5">
            <w:pPr>
              <w:autoSpaceDE w:val="0"/>
              <w:autoSpaceDN w:val="0"/>
              <w:adjustRightInd w:val="0"/>
              <w:spacing w:line="264" w:lineRule="auto"/>
              <w:ind w:firstLine="0"/>
              <w:jc w:val="left"/>
              <w:rPr>
                <w:rFonts w:eastAsia="Calibri"/>
                <w:sz w:val="24"/>
              </w:rPr>
            </w:pPr>
            <w:r w:rsidRPr="00A04185">
              <w:rPr>
                <w:rFonts w:eastAsia="Calibri"/>
                <w:sz w:val="24"/>
              </w:rPr>
              <w:t>Средневековый город</w:t>
            </w:r>
          </w:p>
          <w:p w:rsidR="003953F5" w:rsidRPr="00A04185" w:rsidRDefault="003953F5" w:rsidP="003953F5">
            <w:pPr>
              <w:autoSpaceDE w:val="0"/>
              <w:autoSpaceDN w:val="0"/>
              <w:adjustRightInd w:val="0"/>
              <w:spacing w:line="264" w:lineRule="auto"/>
              <w:ind w:firstLine="0"/>
              <w:jc w:val="left"/>
              <w:rPr>
                <w:rFonts w:eastAsia="Calibri"/>
                <w:i/>
                <w:iCs/>
                <w:sz w:val="24"/>
              </w:rPr>
            </w:pPr>
            <w:r w:rsidRPr="00A04185">
              <w:rPr>
                <w:rFonts w:eastAsia="Calibri"/>
                <w:i/>
                <w:iCs/>
                <w:sz w:val="24"/>
              </w:rPr>
              <w:t>(урок постанов</w:t>
            </w:r>
            <w:r w:rsidR="005E43A3" w:rsidRPr="00A04185">
              <w:rPr>
                <w:rFonts w:eastAsia="Calibri"/>
                <w:i/>
                <w:iCs/>
                <w:sz w:val="24"/>
              </w:rPr>
              <w:t xml:space="preserve">ки </w:t>
            </w:r>
            <w:r w:rsidRPr="00A04185">
              <w:rPr>
                <w:rFonts w:eastAsia="Calibri"/>
                <w:i/>
                <w:iCs/>
                <w:sz w:val="24"/>
              </w:rPr>
              <w:t>и решения учебной задачи)</w:t>
            </w:r>
          </w:p>
          <w:p w:rsidR="003953F5" w:rsidRPr="00A04185" w:rsidRDefault="003953F5" w:rsidP="00434D90">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3953F5" w:rsidRPr="00A04185" w:rsidRDefault="003953F5">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3953F5" w:rsidRPr="00A04185" w:rsidRDefault="005E43A3" w:rsidP="003953F5">
            <w:pPr>
              <w:autoSpaceDE w:val="0"/>
              <w:autoSpaceDN w:val="0"/>
              <w:adjustRightInd w:val="0"/>
              <w:ind w:firstLine="0"/>
              <w:jc w:val="left"/>
              <w:rPr>
                <w:rFonts w:eastAsia="Calibri"/>
                <w:sz w:val="24"/>
              </w:rPr>
            </w:pPr>
            <w:r w:rsidRPr="00A04185">
              <w:rPr>
                <w:sz w:val="24"/>
              </w:rPr>
              <w:t>р</w:t>
            </w:r>
            <w:r w:rsidR="003953F5" w:rsidRPr="00A04185">
              <w:rPr>
                <w:sz w:val="24"/>
              </w:rPr>
              <w:t>асширяют свои пред</w:t>
            </w:r>
            <w:r w:rsidRPr="00A04185">
              <w:rPr>
                <w:sz w:val="24"/>
              </w:rPr>
              <w:t xml:space="preserve">ставления </w:t>
            </w:r>
            <w:r w:rsidR="003953F5" w:rsidRPr="00A04185">
              <w:rPr>
                <w:sz w:val="24"/>
              </w:rPr>
              <w:t xml:space="preserve">о культуре средневековой Европы; получают возможность продолжить учиться: работать с учебником, рабочей тетрадью, организовывать рабочее место, использовать художественные материалы </w:t>
            </w:r>
            <w:r w:rsidR="003953F5" w:rsidRPr="00A04185">
              <w:rPr>
                <w:sz w:val="24"/>
              </w:rPr>
              <w:br/>
              <w:t>и инструменты для работы; усваивают суть понятий «витраж», «готика», «окно-роза», «портал»; знакомятся с творчеством выдающихся европейских художников.</w:t>
            </w:r>
          </w:p>
          <w:p w:rsidR="003953F5" w:rsidRPr="00A04185" w:rsidRDefault="003953F5" w:rsidP="00434D90">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3953F5" w:rsidRPr="00A04185" w:rsidRDefault="003953F5" w:rsidP="003953F5">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Личностные: </w:t>
            </w:r>
          </w:p>
          <w:p w:rsidR="003953F5" w:rsidRPr="00A04185" w:rsidRDefault="003953F5" w:rsidP="003953F5">
            <w:pPr>
              <w:autoSpaceDE w:val="0"/>
              <w:autoSpaceDN w:val="0"/>
              <w:adjustRightInd w:val="0"/>
              <w:ind w:firstLine="0"/>
              <w:jc w:val="left"/>
              <w:rPr>
                <w:rFonts w:eastAsia="Calibri"/>
                <w:sz w:val="24"/>
              </w:rPr>
            </w:pPr>
            <w:r w:rsidRPr="00A04185">
              <w:rPr>
                <w:sz w:val="24"/>
              </w:rPr>
              <w:t xml:space="preserve">имеют мотивацию к учебной деятельности, навыки сотрудничества со взрослыми </w:t>
            </w:r>
            <w:r w:rsidRPr="00A04185">
              <w:rPr>
                <w:sz w:val="24"/>
              </w:rPr>
              <w:br/>
              <w:t>и сверстниками в разных ситуациях, отзыв</w:t>
            </w:r>
            <w:r w:rsidR="005E43A3" w:rsidRPr="00A04185">
              <w:rPr>
                <w:sz w:val="24"/>
              </w:rPr>
              <w:t xml:space="preserve">чивы </w:t>
            </w:r>
            <w:r w:rsidRPr="00A04185">
              <w:rPr>
                <w:sz w:val="24"/>
              </w:rPr>
              <w:t>к красоте культуры Средневековья.</w:t>
            </w:r>
          </w:p>
          <w:p w:rsidR="003953F5" w:rsidRPr="00A04185" w:rsidRDefault="003953F5" w:rsidP="003953F5">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3953F5" w:rsidRPr="00A04185" w:rsidRDefault="003953F5" w:rsidP="003953F5">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3953F5" w:rsidRPr="00A04185" w:rsidRDefault="003953F5" w:rsidP="003953F5">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3953F5" w:rsidRPr="00A04185" w:rsidRDefault="003953F5" w:rsidP="003953F5">
            <w:pPr>
              <w:widowControl w:val="0"/>
              <w:autoSpaceDE w:val="0"/>
              <w:autoSpaceDN w:val="0"/>
              <w:adjustRightInd w:val="0"/>
              <w:ind w:firstLine="0"/>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3953F5" w:rsidRPr="00A04185" w:rsidRDefault="003953F5" w:rsidP="003953F5">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3953F5" w:rsidRPr="00A04185" w:rsidRDefault="003953F5" w:rsidP="003953F5">
            <w:pPr>
              <w:pStyle w:val="ParagraphStyle"/>
              <w:spacing w:line="276" w:lineRule="auto"/>
              <w:rPr>
                <w:rFonts w:ascii="Times New Roman" w:hAnsi="Times New Roman" w:cs="Times New Roman"/>
                <w:b/>
                <w:bCs/>
              </w:rPr>
            </w:pPr>
            <w:r w:rsidRPr="00A04185">
              <w:rPr>
                <w:rFonts w:ascii="Times New Roman" w:hAnsi="Times New Roman" w:cs="Times New Roman"/>
              </w:rPr>
              <w:t>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3953F5" w:rsidRPr="00A04185" w:rsidRDefault="003953F5" w:rsidP="003953F5">
            <w:pPr>
              <w:autoSpaceDE w:val="0"/>
              <w:autoSpaceDN w:val="0"/>
              <w:adjustRightInd w:val="0"/>
              <w:spacing w:line="252" w:lineRule="auto"/>
              <w:ind w:firstLine="0"/>
              <w:jc w:val="left"/>
              <w:rPr>
                <w:rFonts w:eastAsia="Calibri"/>
                <w:sz w:val="24"/>
              </w:rPr>
            </w:pPr>
            <w:r w:rsidRPr="00A04185">
              <w:rPr>
                <w:rFonts w:eastAsia="Calibri"/>
                <w:i/>
                <w:iCs/>
                <w:sz w:val="24"/>
              </w:rPr>
              <w:t xml:space="preserve">Узнают </w:t>
            </w:r>
            <w:r w:rsidRPr="00A04185">
              <w:rPr>
                <w:rFonts w:eastAsia="Calibri"/>
                <w:sz w:val="24"/>
              </w:rPr>
              <w:t>образ готических городов средневековой Европы.</w:t>
            </w:r>
          </w:p>
          <w:p w:rsidR="003953F5" w:rsidRPr="00A04185" w:rsidRDefault="003953F5" w:rsidP="003953F5">
            <w:pPr>
              <w:autoSpaceDE w:val="0"/>
              <w:autoSpaceDN w:val="0"/>
              <w:adjustRightInd w:val="0"/>
              <w:spacing w:line="252" w:lineRule="auto"/>
              <w:ind w:right="-105" w:firstLine="0"/>
              <w:jc w:val="left"/>
              <w:rPr>
                <w:rFonts w:eastAsia="Calibri"/>
                <w:sz w:val="24"/>
              </w:rPr>
            </w:pPr>
            <w:r w:rsidRPr="00A04185">
              <w:rPr>
                <w:rFonts w:eastAsia="Calibri"/>
                <w:i/>
                <w:iCs/>
                <w:sz w:val="24"/>
              </w:rPr>
              <w:t xml:space="preserve">Научатся: </w:t>
            </w:r>
            <w:r w:rsidRPr="00A04185">
              <w:rPr>
                <w:rFonts w:eastAsia="Calibri"/>
                <w:sz w:val="24"/>
              </w:rPr>
              <w:t>видеть и объяснять</w:t>
            </w:r>
          </w:p>
          <w:p w:rsidR="003953F5" w:rsidRPr="00A04185" w:rsidRDefault="003953F5" w:rsidP="003953F5">
            <w:pPr>
              <w:autoSpaceDE w:val="0"/>
              <w:autoSpaceDN w:val="0"/>
              <w:adjustRightInd w:val="0"/>
              <w:spacing w:line="252" w:lineRule="auto"/>
              <w:ind w:firstLine="0"/>
              <w:jc w:val="left"/>
              <w:rPr>
                <w:rFonts w:eastAsia="Calibri"/>
                <w:sz w:val="24"/>
              </w:rPr>
            </w:pPr>
            <w:r w:rsidRPr="00A04185">
              <w:rPr>
                <w:rFonts w:eastAsia="Calibri"/>
                <w:sz w:val="24"/>
              </w:rPr>
              <w:t>единство форм костюма и архитектуры, общее в их конструкции и украшениях; передавать образ человека средневековой Европы в костюме; использовать и развивать навыки конструирования из бумаги (фасад храма).</w:t>
            </w:r>
          </w:p>
          <w:p w:rsidR="003953F5" w:rsidRPr="00A04185" w:rsidRDefault="003953F5" w:rsidP="003953F5">
            <w:pPr>
              <w:autoSpaceDE w:val="0"/>
              <w:autoSpaceDN w:val="0"/>
              <w:adjustRightInd w:val="0"/>
              <w:spacing w:line="252" w:lineRule="auto"/>
              <w:ind w:firstLine="0"/>
              <w:jc w:val="left"/>
              <w:rPr>
                <w:rFonts w:eastAsia="Calibri"/>
                <w:sz w:val="24"/>
              </w:rPr>
            </w:pPr>
            <w:r w:rsidRPr="00A04185">
              <w:rPr>
                <w:rFonts w:eastAsia="Calibri"/>
                <w:sz w:val="24"/>
              </w:rPr>
              <w:t xml:space="preserve">Образ готических городов. Готические храмы. Витражи. Ремесленные цеха были основной силой этих городов. Единство форм костюма и архитектуры, одежды человека и его окружения. </w:t>
            </w:r>
          </w:p>
          <w:p w:rsidR="003953F5" w:rsidRPr="00A04185" w:rsidRDefault="003953F5" w:rsidP="003953F5">
            <w:pPr>
              <w:autoSpaceDE w:val="0"/>
              <w:autoSpaceDN w:val="0"/>
              <w:adjustRightInd w:val="0"/>
              <w:spacing w:line="252" w:lineRule="auto"/>
              <w:ind w:firstLine="0"/>
              <w:jc w:val="left"/>
              <w:rPr>
                <w:rFonts w:eastAsia="Calibri"/>
                <w:sz w:val="24"/>
              </w:rPr>
            </w:pPr>
            <w:r w:rsidRPr="00A04185">
              <w:rPr>
                <w:rFonts w:eastAsia="Calibri"/>
                <w:sz w:val="24"/>
              </w:rPr>
              <w:t>Учебник, с. 126–135.</w:t>
            </w:r>
          </w:p>
          <w:p w:rsidR="003953F5" w:rsidRPr="00A04185" w:rsidRDefault="003953F5" w:rsidP="003953F5">
            <w:pPr>
              <w:autoSpaceDE w:val="0"/>
              <w:autoSpaceDN w:val="0"/>
              <w:adjustRightInd w:val="0"/>
              <w:spacing w:line="252" w:lineRule="auto"/>
              <w:ind w:firstLine="0"/>
              <w:jc w:val="left"/>
              <w:rPr>
                <w:rFonts w:eastAsia="Calibri"/>
                <w:sz w:val="24"/>
              </w:rPr>
            </w:pPr>
            <w:r w:rsidRPr="00A04185">
              <w:rPr>
                <w:rFonts w:eastAsia="Calibri"/>
                <w:sz w:val="24"/>
              </w:rPr>
              <w:t xml:space="preserve">«Готика», «окно-роза», «портал», образ, цвет, тон, композиция. </w:t>
            </w:r>
          </w:p>
          <w:p w:rsidR="003953F5" w:rsidRPr="00A04185" w:rsidRDefault="003953F5" w:rsidP="003953F5">
            <w:pPr>
              <w:autoSpaceDE w:val="0"/>
              <w:autoSpaceDN w:val="0"/>
              <w:adjustRightInd w:val="0"/>
              <w:spacing w:line="252" w:lineRule="auto"/>
              <w:ind w:firstLine="0"/>
              <w:jc w:val="left"/>
              <w:rPr>
                <w:rFonts w:eastAsia="Calibri"/>
                <w:sz w:val="24"/>
              </w:rPr>
            </w:pPr>
            <w:r w:rsidRPr="00A04185">
              <w:rPr>
                <w:rFonts w:eastAsia="Calibri"/>
                <w:i/>
                <w:iCs/>
                <w:sz w:val="24"/>
              </w:rPr>
              <w:t xml:space="preserve">Мультимедийный ряд: </w:t>
            </w:r>
            <w:r w:rsidRPr="00A04185">
              <w:rPr>
                <w:rFonts w:eastAsia="Calibri"/>
                <w:sz w:val="24"/>
              </w:rPr>
              <w:t>презентация «Средневековый город»</w:t>
            </w:r>
          </w:p>
          <w:p w:rsidR="003953F5" w:rsidRPr="00A04185" w:rsidRDefault="003953F5" w:rsidP="00434D90">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3953F5" w:rsidRPr="00A04185" w:rsidRDefault="003953F5">
            <w:pPr>
              <w:rPr>
                <w:sz w:val="24"/>
              </w:rPr>
            </w:pPr>
          </w:p>
        </w:tc>
      </w:tr>
      <w:tr w:rsidR="00B31D1F" w:rsidRPr="00A04185" w:rsidTr="003A5AE2">
        <w:trPr>
          <w:trHeight w:val="12"/>
        </w:trPr>
        <w:tc>
          <w:tcPr>
            <w:tcW w:w="1018" w:type="dxa"/>
            <w:tcBorders>
              <w:top w:val="single" w:sz="4" w:space="0" w:color="000000"/>
              <w:left w:val="single" w:sz="4" w:space="0" w:color="000000"/>
              <w:bottom w:val="single" w:sz="4" w:space="0" w:color="000000"/>
              <w:right w:val="single" w:sz="4" w:space="0" w:color="000000"/>
            </w:tcBorders>
          </w:tcPr>
          <w:p w:rsidR="00B31D1F" w:rsidRPr="00A04185" w:rsidRDefault="00B31D1F">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B31D1F" w:rsidRPr="00A04185" w:rsidRDefault="00B31D1F">
            <w:pPr>
              <w:pStyle w:val="ParagraphStyle"/>
              <w:spacing w:line="276" w:lineRule="auto"/>
              <w:jc w:val="center"/>
              <w:rPr>
                <w:rFonts w:ascii="Times New Roman" w:hAnsi="Times New Roman" w:cs="Times New Roman"/>
              </w:rPr>
            </w:pPr>
            <w:r w:rsidRPr="00A04185">
              <w:rPr>
                <w:rFonts w:ascii="Times New Roman" w:hAnsi="Times New Roman" w:cs="Times New Roman"/>
              </w:rPr>
              <w:t>25.</w:t>
            </w:r>
          </w:p>
        </w:tc>
        <w:tc>
          <w:tcPr>
            <w:tcW w:w="1791" w:type="dxa"/>
            <w:tcBorders>
              <w:top w:val="single" w:sz="4" w:space="0" w:color="000000"/>
              <w:left w:val="single" w:sz="4" w:space="0" w:color="000000"/>
              <w:bottom w:val="single" w:sz="4" w:space="0" w:color="000000"/>
              <w:right w:val="single" w:sz="4" w:space="0" w:color="000000"/>
            </w:tcBorders>
            <w:hideMark/>
          </w:tcPr>
          <w:p w:rsidR="00B31D1F" w:rsidRPr="00A04185" w:rsidRDefault="00B31D1F" w:rsidP="00B31D1F">
            <w:pPr>
              <w:autoSpaceDE w:val="0"/>
              <w:autoSpaceDN w:val="0"/>
              <w:adjustRightInd w:val="0"/>
              <w:spacing w:line="264" w:lineRule="auto"/>
              <w:ind w:firstLine="0"/>
              <w:jc w:val="left"/>
              <w:rPr>
                <w:rFonts w:eastAsia="Calibri"/>
                <w:i/>
                <w:iCs/>
                <w:sz w:val="24"/>
              </w:rPr>
            </w:pPr>
            <w:r w:rsidRPr="00A04185">
              <w:rPr>
                <w:rFonts w:eastAsia="Calibri"/>
                <w:sz w:val="24"/>
              </w:rPr>
              <w:t xml:space="preserve">Образ готического храма </w:t>
            </w:r>
            <w:r w:rsidRPr="00A04185">
              <w:rPr>
                <w:rFonts w:eastAsia="Calibri"/>
                <w:sz w:val="24"/>
              </w:rPr>
              <w:br/>
              <w:t xml:space="preserve">в средневековом городе </w:t>
            </w:r>
            <w:r w:rsidRPr="00A04185">
              <w:rPr>
                <w:rFonts w:eastAsia="Calibri"/>
                <w:i/>
                <w:iCs/>
                <w:sz w:val="24"/>
              </w:rPr>
              <w:t xml:space="preserve">(урок постановки </w:t>
            </w:r>
          </w:p>
          <w:p w:rsidR="00B31D1F" w:rsidRPr="00A04185" w:rsidRDefault="00B31D1F" w:rsidP="00B31D1F">
            <w:pPr>
              <w:autoSpaceDE w:val="0"/>
              <w:autoSpaceDN w:val="0"/>
              <w:adjustRightInd w:val="0"/>
              <w:spacing w:line="264" w:lineRule="auto"/>
              <w:ind w:firstLine="0"/>
              <w:jc w:val="left"/>
              <w:rPr>
                <w:rFonts w:eastAsia="Calibri"/>
                <w:i/>
                <w:iCs/>
                <w:sz w:val="24"/>
              </w:rPr>
            </w:pPr>
            <w:r w:rsidRPr="00A04185">
              <w:rPr>
                <w:rFonts w:eastAsia="Calibri"/>
                <w:i/>
                <w:iCs/>
                <w:sz w:val="24"/>
              </w:rPr>
              <w:lastRenderedPageBreak/>
              <w:t xml:space="preserve">и решения учебной задачи) </w:t>
            </w:r>
          </w:p>
          <w:p w:rsidR="00B31D1F" w:rsidRPr="00A04185" w:rsidRDefault="00B31D1F" w:rsidP="003953F5">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B31D1F" w:rsidRPr="00A04185" w:rsidRDefault="00B31D1F">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B31D1F" w:rsidRPr="00A04185" w:rsidRDefault="005E43A3" w:rsidP="00B31D1F">
            <w:pPr>
              <w:autoSpaceDE w:val="0"/>
              <w:autoSpaceDN w:val="0"/>
              <w:adjustRightInd w:val="0"/>
              <w:ind w:firstLine="0"/>
              <w:jc w:val="left"/>
              <w:rPr>
                <w:rFonts w:eastAsia="Calibri"/>
                <w:sz w:val="24"/>
              </w:rPr>
            </w:pPr>
            <w:r w:rsidRPr="00A04185">
              <w:rPr>
                <w:sz w:val="24"/>
              </w:rPr>
              <w:t>Р</w:t>
            </w:r>
            <w:r w:rsidR="00B31D1F" w:rsidRPr="00A04185">
              <w:rPr>
                <w:sz w:val="24"/>
              </w:rPr>
              <w:t>асширяют свои пред</w:t>
            </w:r>
            <w:r w:rsidRPr="00A04185">
              <w:rPr>
                <w:sz w:val="24"/>
              </w:rPr>
              <w:t xml:space="preserve">ставления </w:t>
            </w:r>
            <w:r w:rsidR="00B31D1F" w:rsidRPr="00A04185">
              <w:rPr>
                <w:sz w:val="24"/>
              </w:rPr>
              <w:t xml:space="preserve">о культуре средневековой Европы; получают возможность продолжить учиться: работать с </w:t>
            </w:r>
            <w:r w:rsidR="00B31D1F" w:rsidRPr="00A04185">
              <w:rPr>
                <w:sz w:val="24"/>
              </w:rPr>
              <w:lastRenderedPageBreak/>
              <w:t xml:space="preserve">учебником, рабочей тетрадью, организовывать рабочее место, использовать художественные материалы </w:t>
            </w:r>
            <w:r w:rsidR="00B31D1F" w:rsidRPr="00A04185">
              <w:rPr>
                <w:sz w:val="24"/>
              </w:rPr>
              <w:br/>
              <w:t>и инструменты для работы; усваивают суть понятий «витраж», «готика», «окно-роза», «портал»; знакомятся с творчеством выдающихся европейских художников.</w:t>
            </w:r>
          </w:p>
          <w:p w:rsidR="00B31D1F" w:rsidRPr="00A04185" w:rsidRDefault="00B31D1F" w:rsidP="003953F5">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B31D1F" w:rsidRPr="00A04185" w:rsidRDefault="00B31D1F" w:rsidP="00B31D1F">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Личностные: </w:t>
            </w:r>
          </w:p>
          <w:p w:rsidR="00B31D1F" w:rsidRPr="00A04185" w:rsidRDefault="00B31D1F" w:rsidP="00B31D1F">
            <w:pPr>
              <w:autoSpaceDE w:val="0"/>
              <w:autoSpaceDN w:val="0"/>
              <w:adjustRightInd w:val="0"/>
              <w:ind w:firstLine="0"/>
              <w:jc w:val="left"/>
              <w:rPr>
                <w:rFonts w:eastAsia="Calibri"/>
                <w:sz w:val="24"/>
              </w:rPr>
            </w:pPr>
            <w:r w:rsidRPr="00A04185">
              <w:rPr>
                <w:sz w:val="24"/>
              </w:rPr>
              <w:t xml:space="preserve">имеют мотивацию к учебной деятельности, навыки сотрудничества со взрослыми </w:t>
            </w:r>
          </w:p>
          <w:p w:rsidR="00B31D1F" w:rsidRPr="00A04185" w:rsidRDefault="00B31D1F" w:rsidP="00B31D1F">
            <w:pPr>
              <w:autoSpaceDE w:val="0"/>
              <w:autoSpaceDN w:val="0"/>
              <w:adjustRightInd w:val="0"/>
              <w:spacing w:line="264" w:lineRule="auto"/>
              <w:ind w:firstLine="0"/>
              <w:jc w:val="left"/>
              <w:rPr>
                <w:rFonts w:eastAsia="Calibri"/>
                <w:sz w:val="24"/>
              </w:rPr>
            </w:pPr>
            <w:r w:rsidRPr="00A04185">
              <w:rPr>
                <w:rFonts w:eastAsia="Calibri"/>
                <w:sz w:val="24"/>
              </w:rPr>
              <w:t>и сверстниками в разных ситуациях, отзыв</w:t>
            </w:r>
            <w:r w:rsidR="005E43A3" w:rsidRPr="00A04185">
              <w:rPr>
                <w:rFonts w:eastAsia="Calibri"/>
                <w:sz w:val="24"/>
              </w:rPr>
              <w:t xml:space="preserve">чивы </w:t>
            </w:r>
            <w:r w:rsidRPr="00A04185">
              <w:rPr>
                <w:rFonts w:eastAsia="Calibri"/>
                <w:sz w:val="24"/>
              </w:rPr>
              <w:t>к красоте культуры Средневековья.</w:t>
            </w:r>
          </w:p>
          <w:p w:rsidR="00B31D1F" w:rsidRPr="00A04185" w:rsidRDefault="00B31D1F" w:rsidP="00B31D1F">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Познавательные: </w:t>
            </w:r>
          </w:p>
          <w:p w:rsidR="00B31D1F" w:rsidRPr="00A04185" w:rsidRDefault="00B31D1F" w:rsidP="00B31D1F">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B31D1F" w:rsidRPr="00A04185" w:rsidRDefault="00B31D1F" w:rsidP="00B31D1F">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B31D1F" w:rsidRPr="00A04185" w:rsidRDefault="00B31D1F" w:rsidP="00B31D1F">
            <w:pPr>
              <w:widowControl w:val="0"/>
              <w:autoSpaceDE w:val="0"/>
              <w:autoSpaceDN w:val="0"/>
              <w:adjustRightInd w:val="0"/>
              <w:ind w:firstLine="0"/>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B31D1F" w:rsidRPr="00A04185" w:rsidRDefault="00B31D1F" w:rsidP="00B31D1F">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B31D1F" w:rsidRPr="00A04185" w:rsidRDefault="00B31D1F" w:rsidP="00B31D1F">
            <w:pPr>
              <w:pStyle w:val="ParagraphStyle"/>
              <w:spacing w:line="276" w:lineRule="auto"/>
              <w:rPr>
                <w:rFonts w:ascii="Times New Roman" w:hAnsi="Times New Roman" w:cs="Times New Roman"/>
                <w:b/>
                <w:bCs/>
              </w:rPr>
            </w:pPr>
            <w:r w:rsidRPr="00A04185">
              <w:rPr>
                <w:rFonts w:ascii="Times New Roman" w:hAnsi="Times New Roman" w:cs="Times New Roman"/>
              </w:rPr>
              <w:t>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B31D1F" w:rsidRPr="00A04185" w:rsidRDefault="00B31D1F" w:rsidP="00B31D1F">
            <w:pPr>
              <w:autoSpaceDE w:val="0"/>
              <w:autoSpaceDN w:val="0"/>
              <w:adjustRightInd w:val="0"/>
              <w:spacing w:line="264" w:lineRule="auto"/>
              <w:ind w:firstLine="0"/>
              <w:jc w:val="left"/>
              <w:rPr>
                <w:rFonts w:eastAsia="Calibri"/>
                <w:sz w:val="24"/>
              </w:rPr>
            </w:pPr>
            <w:r w:rsidRPr="00A04185">
              <w:rPr>
                <w:rFonts w:eastAsia="Calibri"/>
                <w:i/>
                <w:iCs/>
                <w:sz w:val="24"/>
              </w:rPr>
              <w:lastRenderedPageBreak/>
              <w:t xml:space="preserve">Узнают </w:t>
            </w:r>
            <w:r w:rsidRPr="00A04185">
              <w:rPr>
                <w:rFonts w:eastAsia="Calibri"/>
                <w:sz w:val="24"/>
              </w:rPr>
              <w:t>основные памятники архитектуры средневековой Европы.</w:t>
            </w:r>
          </w:p>
          <w:p w:rsidR="00B31D1F" w:rsidRPr="00A04185" w:rsidRDefault="00B31D1F" w:rsidP="00B31D1F">
            <w:pPr>
              <w:autoSpaceDE w:val="0"/>
              <w:autoSpaceDN w:val="0"/>
              <w:adjustRightInd w:val="0"/>
              <w:spacing w:line="264" w:lineRule="auto"/>
              <w:ind w:firstLine="0"/>
              <w:jc w:val="left"/>
              <w:rPr>
                <w:rFonts w:eastAsia="Calibri"/>
                <w:sz w:val="24"/>
              </w:rPr>
            </w:pPr>
            <w:r w:rsidRPr="00A04185">
              <w:rPr>
                <w:rFonts w:eastAsia="Calibri"/>
                <w:i/>
                <w:iCs/>
                <w:sz w:val="24"/>
              </w:rPr>
              <w:t xml:space="preserve">Научатся </w:t>
            </w:r>
            <w:r w:rsidRPr="00A04185">
              <w:rPr>
                <w:rFonts w:eastAsia="Calibri"/>
                <w:sz w:val="24"/>
              </w:rPr>
              <w:t>понимать значимость</w:t>
            </w:r>
          </w:p>
          <w:p w:rsidR="00B31D1F" w:rsidRPr="00A04185" w:rsidRDefault="00B31D1F" w:rsidP="00B31D1F">
            <w:pPr>
              <w:autoSpaceDE w:val="0"/>
              <w:autoSpaceDN w:val="0"/>
              <w:adjustRightInd w:val="0"/>
              <w:spacing w:line="264" w:lineRule="auto"/>
              <w:ind w:firstLine="0"/>
              <w:jc w:val="left"/>
              <w:rPr>
                <w:rFonts w:eastAsia="Calibri"/>
                <w:sz w:val="24"/>
              </w:rPr>
            </w:pPr>
            <w:r w:rsidRPr="00A04185">
              <w:rPr>
                <w:rFonts w:eastAsia="Calibri"/>
                <w:sz w:val="24"/>
              </w:rPr>
              <w:t>исторического прошлого Запад-</w:t>
            </w:r>
          </w:p>
          <w:p w:rsidR="00B31D1F" w:rsidRPr="00A04185" w:rsidRDefault="00B31D1F" w:rsidP="00B31D1F">
            <w:pPr>
              <w:autoSpaceDE w:val="0"/>
              <w:autoSpaceDN w:val="0"/>
              <w:adjustRightInd w:val="0"/>
              <w:spacing w:line="264" w:lineRule="auto"/>
              <w:ind w:firstLine="0"/>
              <w:jc w:val="left"/>
              <w:rPr>
                <w:rFonts w:eastAsia="Calibri"/>
                <w:sz w:val="24"/>
              </w:rPr>
            </w:pPr>
            <w:r w:rsidRPr="00A04185">
              <w:rPr>
                <w:rFonts w:eastAsia="Calibri"/>
                <w:sz w:val="24"/>
              </w:rPr>
              <w:lastRenderedPageBreak/>
              <w:t>ной Европы для современного человека.</w:t>
            </w:r>
          </w:p>
          <w:p w:rsidR="00B31D1F" w:rsidRPr="00A04185" w:rsidRDefault="00B31D1F" w:rsidP="005E43A3">
            <w:pPr>
              <w:autoSpaceDE w:val="0"/>
              <w:autoSpaceDN w:val="0"/>
              <w:adjustRightInd w:val="0"/>
              <w:spacing w:line="264" w:lineRule="auto"/>
              <w:ind w:firstLine="0"/>
              <w:jc w:val="left"/>
              <w:rPr>
                <w:rFonts w:eastAsia="Calibri"/>
                <w:sz w:val="24"/>
              </w:rPr>
            </w:pPr>
            <w:r w:rsidRPr="00A04185">
              <w:rPr>
                <w:rFonts w:eastAsia="Calibri"/>
                <w:sz w:val="24"/>
              </w:rPr>
              <w:t>Готические храмы. Витражи. Единство форм костюма и архитектуры, одежды человека и его окружения. «Витра</w:t>
            </w:r>
            <w:r w:rsidR="005E43A3" w:rsidRPr="00A04185">
              <w:rPr>
                <w:rFonts w:eastAsia="Calibri"/>
                <w:sz w:val="24"/>
              </w:rPr>
              <w:t>ж», «готика», «окно-роза», «пор</w:t>
            </w:r>
            <w:r w:rsidRPr="00A04185">
              <w:rPr>
                <w:rFonts w:eastAsia="Calibri"/>
                <w:sz w:val="24"/>
              </w:rPr>
              <w:t xml:space="preserve">тал», образ, цвет, тон, композиция. </w:t>
            </w:r>
            <w:proofErr w:type="gramStart"/>
            <w:r w:rsidRPr="00A04185">
              <w:rPr>
                <w:rFonts w:eastAsia="Calibri"/>
                <w:sz w:val="24"/>
              </w:rPr>
              <w:t xml:space="preserve">Произведение </w:t>
            </w:r>
            <w:r w:rsidR="005E43A3" w:rsidRPr="00A04185">
              <w:rPr>
                <w:rFonts w:eastAsia="Calibri"/>
                <w:sz w:val="24"/>
              </w:rPr>
              <w:t xml:space="preserve"> </w:t>
            </w:r>
            <w:r w:rsidRPr="00A04185">
              <w:rPr>
                <w:rFonts w:eastAsia="Calibri"/>
                <w:sz w:val="24"/>
              </w:rPr>
              <w:t>В.</w:t>
            </w:r>
            <w:proofErr w:type="gramEnd"/>
            <w:r w:rsidRPr="00A04185">
              <w:rPr>
                <w:rFonts w:eastAsia="Calibri"/>
                <w:sz w:val="24"/>
              </w:rPr>
              <w:t xml:space="preserve"> Гюго «Собор Парижской Богоматери» Литературное описание архитектурных особенностей готического собора. </w:t>
            </w:r>
          </w:p>
          <w:p w:rsidR="00B31D1F" w:rsidRPr="00A04185" w:rsidRDefault="00B31D1F" w:rsidP="00B31D1F">
            <w:pPr>
              <w:autoSpaceDE w:val="0"/>
              <w:autoSpaceDN w:val="0"/>
              <w:adjustRightInd w:val="0"/>
              <w:ind w:firstLine="0"/>
              <w:jc w:val="left"/>
              <w:rPr>
                <w:rFonts w:eastAsia="Calibri"/>
                <w:sz w:val="24"/>
              </w:rPr>
            </w:pPr>
            <w:r w:rsidRPr="00A04185">
              <w:rPr>
                <w:rFonts w:eastAsia="Calibri"/>
                <w:sz w:val="24"/>
              </w:rPr>
              <w:t>Учебник, с. 126–135.</w:t>
            </w:r>
          </w:p>
          <w:p w:rsidR="00B31D1F" w:rsidRPr="00A04185" w:rsidRDefault="00B31D1F" w:rsidP="00B31D1F">
            <w:pPr>
              <w:autoSpaceDE w:val="0"/>
              <w:autoSpaceDN w:val="0"/>
              <w:adjustRightInd w:val="0"/>
              <w:ind w:firstLine="0"/>
              <w:jc w:val="left"/>
              <w:rPr>
                <w:rFonts w:eastAsia="Calibri"/>
                <w:sz w:val="24"/>
              </w:rPr>
            </w:pPr>
            <w:r w:rsidRPr="00A04185">
              <w:rPr>
                <w:rFonts w:eastAsia="Calibri"/>
                <w:i/>
                <w:iCs/>
                <w:sz w:val="24"/>
              </w:rPr>
              <w:t xml:space="preserve">Мультимедийный ряд: </w:t>
            </w:r>
            <w:r w:rsidRPr="00A04185">
              <w:rPr>
                <w:rFonts w:eastAsia="Calibri"/>
                <w:sz w:val="24"/>
              </w:rPr>
              <w:t>презентация «Средневековый город»</w:t>
            </w:r>
          </w:p>
          <w:p w:rsidR="00B31D1F" w:rsidRPr="00A04185" w:rsidRDefault="00B31D1F" w:rsidP="00B31D1F">
            <w:pPr>
              <w:autoSpaceDE w:val="0"/>
              <w:autoSpaceDN w:val="0"/>
              <w:adjustRightInd w:val="0"/>
              <w:spacing w:line="264" w:lineRule="auto"/>
              <w:ind w:firstLine="0"/>
              <w:jc w:val="left"/>
              <w:rPr>
                <w:rFonts w:eastAsia="Calibri"/>
                <w:sz w:val="24"/>
              </w:rPr>
            </w:pPr>
          </w:p>
          <w:p w:rsidR="00B31D1F" w:rsidRPr="00A04185" w:rsidRDefault="00B31D1F" w:rsidP="003953F5">
            <w:pPr>
              <w:autoSpaceDE w:val="0"/>
              <w:autoSpaceDN w:val="0"/>
              <w:adjustRightInd w:val="0"/>
              <w:spacing w:line="252"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B31D1F" w:rsidRPr="00A04185" w:rsidRDefault="00B31D1F">
            <w:pPr>
              <w:rPr>
                <w:sz w:val="24"/>
              </w:rPr>
            </w:pPr>
          </w:p>
        </w:tc>
      </w:tr>
      <w:tr w:rsidR="00C86D01" w:rsidRPr="00A04185" w:rsidTr="00237962">
        <w:trPr>
          <w:trHeight w:val="12"/>
        </w:trPr>
        <w:tc>
          <w:tcPr>
            <w:tcW w:w="1018" w:type="dxa"/>
            <w:tcBorders>
              <w:top w:val="single" w:sz="4" w:space="0" w:color="000000"/>
              <w:left w:val="single" w:sz="4" w:space="0" w:color="000000"/>
              <w:bottom w:val="single" w:sz="4" w:space="0" w:color="000000"/>
              <w:right w:val="single" w:sz="4" w:space="0" w:color="000000"/>
            </w:tcBorders>
          </w:tcPr>
          <w:p w:rsidR="00C86D01" w:rsidRPr="00A04185" w:rsidRDefault="00C86D0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C86D01" w:rsidRPr="00A04185" w:rsidRDefault="00C86D01">
            <w:pPr>
              <w:pStyle w:val="ParagraphStyle"/>
              <w:spacing w:line="276" w:lineRule="auto"/>
              <w:jc w:val="center"/>
              <w:rPr>
                <w:rFonts w:ascii="Times New Roman" w:hAnsi="Times New Roman" w:cs="Times New Roman"/>
              </w:rPr>
            </w:pPr>
            <w:r w:rsidRPr="00A04185">
              <w:rPr>
                <w:rFonts w:ascii="Times New Roman" w:hAnsi="Times New Roman" w:cs="Times New Roman"/>
              </w:rPr>
              <w:t>26.</w:t>
            </w:r>
          </w:p>
        </w:tc>
        <w:tc>
          <w:tcPr>
            <w:tcW w:w="1791" w:type="dxa"/>
            <w:tcBorders>
              <w:top w:val="single" w:sz="4" w:space="0" w:color="000000"/>
              <w:left w:val="single" w:sz="4" w:space="0" w:color="000000"/>
              <w:bottom w:val="single" w:sz="4" w:space="0" w:color="000000"/>
              <w:right w:val="single" w:sz="4" w:space="0" w:color="000000"/>
            </w:tcBorders>
            <w:hideMark/>
          </w:tcPr>
          <w:p w:rsidR="00491B58" w:rsidRPr="00A04185" w:rsidRDefault="00C86D01" w:rsidP="00C86D01">
            <w:pPr>
              <w:autoSpaceDE w:val="0"/>
              <w:autoSpaceDN w:val="0"/>
              <w:adjustRightInd w:val="0"/>
              <w:spacing w:line="264" w:lineRule="auto"/>
              <w:ind w:right="-105" w:firstLine="0"/>
              <w:jc w:val="left"/>
              <w:rPr>
                <w:rFonts w:eastAsia="Calibri"/>
                <w:sz w:val="24"/>
              </w:rPr>
            </w:pPr>
            <w:r w:rsidRPr="00A04185">
              <w:rPr>
                <w:rFonts w:eastAsia="Calibri"/>
                <w:sz w:val="24"/>
              </w:rPr>
              <w:t>Многообразие ху</w:t>
            </w:r>
            <w:r w:rsidR="00491B58" w:rsidRPr="00A04185">
              <w:rPr>
                <w:rFonts w:eastAsia="Calibri"/>
                <w:sz w:val="24"/>
              </w:rPr>
              <w:t xml:space="preserve">дожественных культур </w:t>
            </w:r>
            <w:r w:rsidRPr="00A04185">
              <w:rPr>
                <w:rFonts w:eastAsia="Calibri"/>
                <w:sz w:val="24"/>
              </w:rPr>
              <w:t>в мире.</w:t>
            </w:r>
          </w:p>
          <w:p w:rsidR="00C86D01" w:rsidRPr="00A04185" w:rsidRDefault="00C86D01" w:rsidP="00C86D01">
            <w:pPr>
              <w:autoSpaceDE w:val="0"/>
              <w:autoSpaceDN w:val="0"/>
              <w:adjustRightInd w:val="0"/>
              <w:spacing w:line="264" w:lineRule="auto"/>
              <w:ind w:right="-105" w:firstLine="0"/>
              <w:jc w:val="left"/>
              <w:rPr>
                <w:rFonts w:eastAsia="Calibri"/>
                <w:i/>
                <w:iCs/>
                <w:sz w:val="24"/>
              </w:rPr>
            </w:pPr>
            <w:r w:rsidRPr="00A04185">
              <w:rPr>
                <w:rFonts w:eastAsia="Calibri"/>
                <w:sz w:val="24"/>
              </w:rPr>
              <w:t xml:space="preserve"> Обобщение </w:t>
            </w:r>
            <w:r w:rsidRPr="00A04185">
              <w:rPr>
                <w:rFonts w:eastAsia="Calibri"/>
                <w:i/>
                <w:iCs/>
                <w:sz w:val="24"/>
              </w:rPr>
              <w:t>(урок поста-</w:t>
            </w:r>
          </w:p>
          <w:p w:rsidR="00C86D01" w:rsidRPr="00A04185" w:rsidRDefault="00491B58" w:rsidP="00C86D01">
            <w:pPr>
              <w:autoSpaceDE w:val="0"/>
              <w:autoSpaceDN w:val="0"/>
              <w:adjustRightInd w:val="0"/>
              <w:spacing w:line="264" w:lineRule="auto"/>
              <w:ind w:right="-105" w:firstLine="0"/>
              <w:jc w:val="left"/>
              <w:rPr>
                <w:rFonts w:eastAsia="Calibri"/>
                <w:i/>
                <w:iCs/>
                <w:sz w:val="24"/>
              </w:rPr>
            </w:pPr>
            <w:proofErr w:type="spellStart"/>
            <w:r w:rsidRPr="00A04185">
              <w:rPr>
                <w:rFonts w:eastAsia="Calibri"/>
                <w:i/>
                <w:iCs/>
                <w:sz w:val="24"/>
              </w:rPr>
              <w:t>новки</w:t>
            </w:r>
            <w:proofErr w:type="spellEnd"/>
            <w:r w:rsidRPr="00A04185">
              <w:rPr>
                <w:rFonts w:eastAsia="Calibri"/>
                <w:i/>
                <w:iCs/>
                <w:sz w:val="24"/>
              </w:rPr>
              <w:t xml:space="preserve"> </w:t>
            </w:r>
            <w:r w:rsidR="00C86D01" w:rsidRPr="00A04185">
              <w:rPr>
                <w:rFonts w:eastAsia="Calibri"/>
                <w:i/>
                <w:iCs/>
                <w:sz w:val="24"/>
              </w:rPr>
              <w:t xml:space="preserve">и решения учебной задачи)  </w:t>
            </w:r>
          </w:p>
          <w:p w:rsidR="00C86D01" w:rsidRPr="00A04185" w:rsidRDefault="00C86D01" w:rsidP="00B31D1F">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C86D01" w:rsidRPr="00A04185" w:rsidRDefault="00C86D01">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C86D01" w:rsidRPr="00A04185" w:rsidRDefault="00237962" w:rsidP="00C86D01">
            <w:pPr>
              <w:autoSpaceDE w:val="0"/>
              <w:autoSpaceDN w:val="0"/>
              <w:adjustRightInd w:val="0"/>
              <w:ind w:firstLine="0"/>
              <w:jc w:val="left"/>
              <w:rPr>
                <w:rFonts w:eastAsia="Calibri"/>
                <w:sz w:val="24"/>
              </w:rPr>
            </w:pPr>
            <w:r w:rsidRPr="00A04185">
              <w:rPr>
                <w:sz w:val="24"/>
              </w:rPr>
              <w:t>Р</w:t>
            </w:r>
            <w:r w:rsidR="00C86D01" w:rsidRPr="00A04185">
              <w:rPr>
                <w:sz w:val="24"/>
              </w:rPr>
              <w:t>асширяют свои пред</w:t>
            </w:r>
            <w:r w:rsidR="00491B58" w:rsidRPr="00A04185">
              <w:rPr>
                <w:sz w:val="24"/>
              </w:rPr>
              <w:t xml:space="preserve">ставления </w:t>
            </w:r>
            <w:r w:rsidR="00C86D01" w:rsidRPr="00A04185">
              <w:rPr>
                <w:sz w:val="24"/>
              </w:rPr>
              <w:t xml:space="preserve">о культурах разных стран; узнают по предъявляемым произведениям художественные культуры, </w:t>
            </w:r>
            <w:r w:rsidR="00C86D01" w:rsidRPr="00A04185">
              <w:rPr>
                <w:sz w:val="24"/>
              </w:rPr>
              <w:br/>
              <w:t xml:space="preserve">с которыми знакомились на уроках; соотносят особенности традиционной культуры народов мира </w:t>
            </w:r>
            <w:r w:rsidR="00C86D01" w:rsidRPr="00A04185">
              <w:rPr>
                <w:sz w:val="24"/>
              </w:rPr>
              <w:br/>
            </w:r>
            <w:r w:rsidR="00C86D01" w:rsidRPr="00A04185">
              <w:rPr>
                <w:sz w:val="24"/>
              </w:rPr>
              <w:lastRenderedPageBreak/>
              <w:t xml:space="preserve">в высказываниях, эмоциональных оценках, собственной художественно-творческой деятельности; получают возможность продолжить учиться: работать с учебником, рабочей тетрадью, организовывать рабочее место. </w:t>
            </w:r>
          </w:p>
          <w:p w:rsidR="00C86D01" w:rsidRPr="00A04185" w:rsidRDefault="00C86D01" w:rsidP="00B31D1F">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hideMark/>
          </w:tcPr>
          <w:p w:rsidR="00C86D01" w:rsidRPr="00A04185" w:rsidRDefault="00C86D01" w:rsidP="00237962">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Личностные: </w:t>
            </w:r>
          </w:p>
          <w:p w:rsidR="00690CF5" w:rsidRPr="00A04185" w:rsidRDefault="00690CF5" w:rsidP="00237962">
            <w:pPr>
              <w:autoSpaceDE w:val="0"/>
              <w:autoSpaceDN w:val="0"/>
              <w:adjustRightInd w:val="0"/>
              <w:ind w:firstLine="0"/>
              <w:jc w:val="left"/>
              <w:rPr>
                <w:rFonts w:eastAsia="Calibri"/>
                <w:sz w:val="24"/>
              </w:rPr>
            </w:pPr>
            <w:r w:rsidRPr="00A04185">
              <w:rPr>
                <w:sz w:val="24"/>
              </w:rPr>
              <w:t xml:space="preserve">имеют мотивацию к учебной деятельности, навыки сотрудничества со взрослыми </w:t>
            </w:r>
            <w:r w:rsidRPr="00A04185">
              <w:rPr>
                <w:sz w:val="24"/>
              </w:rPr>
              <w:br/>
              <w:t>и сверстниками в разных ситуациях, отзыв</w:t>
            </w:r>
            <w:r w:rsidR="00491B58" w:rsidRPr="00A04185">
              <w:rPr>
                <w:sz w:val="24"/>
              </w:rPr>
              <w:t xml:space="preserve">чивы </w:t>
            </w:r>
            <w:r w:rsidRPr="00A04185">
              <w:rPr>
                <w:sz w:val="24"/>
              </w:rPr>
              <w:t>к красоте искусства разных стран.</w:t>
            </w:r>
          </w:p>
          <w:p w:rsidR="00C86D01" w:rsidRPr="00A04185" w:rsidRDefault="00C86D01" w:rsidP="00237962">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C86D01" w:rsidRPr="00A04185" w:rsidRDefault="00C86D01" w:rsidP="00237962">
            <w:pPr>
              <w:pStyle w:val="ParagraphStyle"/>
              <w:spacing w:line="276" w:lineRule="auto"/>
              <w:rPr>
                <w:rFonts w:ascii="Times New Roman" w:hAnsi="Times New Roman" w:cs="Times New Roman"/>
              </w:rPr>
            </w:pPr>
            <w:r w:rsidRPr="00A04185">
              <w:rPr>
                <w:rFonts w:ascii="Times New Roman" w:hAnsi="Times New Roman" w:cs="Times New Roman"/>
              </w:rPr>
              <w:t xml:space="preserve">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w:t>
            </w:r>
            <w:r w:rsidRPr="00A04185">
              <w:rPr>
                <w:rFonts w:ascii="Times New Roman" w:hAnsi="Times New Roman" w:cs="Times New Roman"/>
              </w:rPr>
              <w:lastRenderedPageBreak/>
              <w:t>для решения творческой задачи.</w:t>
            </w:r>
          </w:p>
          <w:p w:rsidR="00C86D01" w:rsidRPr="00A04185" w:rsidRDefault="00C86D01" w:rsidP="00237962">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C86D01" w:rsidRPr="00A04185" w:rsidRDefault="00C86D01" w:rsidP="00237962">
            <w:pPr>
              <w:widowControl w:val="0"/>
              <w:autoSpaceDE w:val="0"/>
              <w:autoSpaceDN w:val="0"/>
              <w:adjustRightInd w:val="0"/>
              <w:ind w:firstLine="0"/>
              <w:jc w:val="left"/>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C86D01" w:rsidRPr="00A04185" w:rsidRDefault="00C86D01" w:rsidP="00237962">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C86D01" w:rsidRPr="00A04185" w:rsidRDefault="00C86D01" w:rsidP="00237962">
            <w:pPr>
              <w:pStyle w:val="ParagraphStyle"/>
              <w:spacing w:line="276" w:lineRule="auto"/>
              <w:rPr>
                <w:rFonts w:ascii="Times New Roman" w:hAnsi="Times New Roman" w:cs="Times New Roman"/>
                <w:b/>
                <w:bCs/>
              </w:rPr>
            </w:pPr>
            <w:r w:rsidRPr="00A04185">
              <w:rPr>
                <w:rFonts w:ascii="Times New Roman" w:hAnsi="Times New Roman" w:cs="Times New Roman"/>
              </w:rPr>
              <w:t>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C86D01" w:rsidRPr="00A04185" w:rsidRDefault="00C86D01" w:rsidP="00C86D01">
            <w:pPr>
              <w:autoSpaceDE w:val="0"/>
              <w:autoSpaceDN w:val="0"/>
              <w:adjustRightInd w:val="0"/>
              <w:spacing w:line="264" w:lineRule="auto"/>
              <w:ind w:firstLine="0"/>
              <w:jc w:val="left"/>
              <w:rPr>
                <w:rFonts w:eastAsia="Calibri"/>
                <w:sz w:val="24"/>
              </w:rPr>
            </w:pPr>
            <w:r w:rsidRPr="00A04185">
              <w:rPr>
                <w:rFonts w:eastAsia="Calibri"/>
                <w:i/>
                <w:iCs/>
                <w:sz w:val="24"/>
              </w:rPr>
              <w:lastRenderedPageBreak/>
              <w:t xml:space="preserve">Научатся: </w:t>
            </w:r>
            <w:r w:rsidRPr="00A04185">
              <w:rPr>
                <w:rFonts w:eastAsia="Calibri"/>
                <w:sz w:val="24"/>
              </w:rPr>
              <w:t xml:space="preserve">осознавать цельность каждой культуры, естественную взаимосвязь ее проявлений; </w:t>
            </w:r>
            <w:proofErr w:type="gramStart"/>
            <w:r w:rsidRPr="00A04185">
              <w:rPr>
                <w:rFonts w:eastAsia="Calibri"/>
                <w:sz w:val="24"/>
              </w:rPr>
              <w:t>понимать  различия</w:t>
            </w:r>
            <w:proofErr w:type="gramEnd"/>
            <w:r w:rsidRPr="00A04185">
              <w:rPr>
                <w:rFonts w:eastAsia="Calibri"/>
                <w:sz w:val="24"/>
              </w:rPr>
              <w:t xml:space="preserve"> работы трех Мастеров в разных культурах; объяснять,  почему постройки, одежды, украшения </w:t>
            </w:r>
          </w:p>
          <w:p w:rsidR="00C86D01" w:rsidRPr="00A04185" w:rsidRDefault="00491B58" w:rsidP="00C86D01">
            <w:pPr>
              <w:autoSpaceDE w:val="0"/>
              <w:autoSpaceDN w:val="0"/>
              <w:adjustRightInd w:val="0"/>
              <w:spacing w:line="264" w:lineRule="auto"/>
              <w:ind w:firstLine="0"/>
              <w:jc w:val="left"/>
              <w:rPr>
                <w:rFonts w:eastAsia="Calibri"/>
                <w:sz w:val="24"/>
              </w:rPr>
            </w:pPr>
            <w:r w:rsidRPr="00A04185">
              <w:rPr>
                <w:rFonts w:eastAsia="Calibri"/>
                <w:sz w:val="24"/>
              </w:rPr>
              <w:t xml:space="preserve">такие разные; </w:t>
            </w:r>
            <w:r w:rsidR="00C86D01" w:rsidRPr="00A04185">
              <w:rPr>
                <w:rFonts w:eastAsia="Calibri"/>
                <w:sz w:val="24"/>
              </w:rPr>
              <w:t xml:space="preserve">самостоятельно </w:t>
            </w:r>
            <w:r w:rsidR="00C86D01" w:rsidRPr="00A04185">
              <w:rPr>
                <w:rFonts w:eastAsia="Calibri"/>
                <w:sz w:val="24"/>
              </w:rPr>
              <w:br/>
              <w:t>составлять рекламный буклет; рассуждать о богатстве и много</w:t>
            </w:r>
            <w:r w:rsidR="00C86D01" w:rsidRPr="00A04185">
              <w:rPr>
                <w:rFonts w:eastAsia="Calibri"/>
                <w:sz w:val="24"/>
              </w:rPr>
              <w:lastRenderedPageBreak/>
              <w:t>образии художественных культур народов мира; анализировать свою работу и работу одноклассников.</w:t>
            </w:r>
          </w:p>
          <w:p w:rsidR="00C86D01" w:rsidRPr="00A04185" w:rsidRDefault="00C86D01" w:rsidP="00C86D01">
            <w:pPr>
              <w:autoSpaceDE w:val="0"/>
              <w:autoSpaceDN w:val="0"/>
              <w:adjustRightInd w:val="0"/>
              <w:spacing w:line="264" w:lineRule="auto"/>
              <w:ind w:firstLine="0"/>
              <w:jc w:val="left"/>
              <w:rPr>
                <w:rFonts w:eastAsia="Calibri"/>
                <w:sz w:val="24"/>
              </w:rPr>
            </w:pPr>
            <w:r w:rsidRPr="00A04185">
              <w:rPr>
                <w:rFonts w:eastAsia="Calibri"/>
                <w:sz w:val="24"/>
              </w:rPr>
              <w:t xml:space="preserve">Итог – не запоминание названий, </w:t>
            </w:r>
          </w:p>
          <w:p w:rsidR="00C86D01" w:rsidRPr="00A04185" w:rsidRDefault="00C86D01" w:rsidP="00C86D01">
            <w:pPr>
              <w:autoSpaceDE w:val="0"/>
              <w:autoSpaceDN w:val="0"/>
              <w:adjustRightInd w:val="0"/>
              <w:spacing w:line="264" w:lineRule="auto"/>
              <w:ind w:firstLine="0"/>
              <w:jc w:val="left"/>
              <w:rPr>
                <w:rFonts w:eastAsia="Calibri"/>
                <w:sz w:val="24"/>
              </w:rPr>
            </w:pPr>
            <w:r w:rsidRPr="00A04185">
              <w:rPr>
                <w:rFonts w:eastAsia="Calibri"/>
                <w:sz w:val="24"/>
              </w:rPr>
              <w:t>а радость делиться открытиями иных, уже прожитых детьми, культурных миров.</w:t>
            </w:r>
            <w:r w:rsidRPr="00A04185">
              <w:rPr>
                <w:rFonts w:eastAsia="Calibri"/>
                <w:sz w:val="24"/>
              </w:rPr>
              <w:br/>
              <w:t xml:space="preserve">Художественные культуры мира – это пространственно-предметный мир, в котором выражается душа народа. Влияние </w:t>
            </w:r>
          </w:p>
          <w:p w:rsidR="00C86D01" w:rsidRPr="00A04185" w:rsidRDefault="00C86D01" w:rsidP="00C86D01">
            <w:pPr>
              <w:autoSpaceDE w:val="0"/>
              <w:autoSpaceDN w:val="0"/>
              <w:adjustRightInd w:val="0"/>
              <w:ind w:firstLine="0"/>
              <w:jc w:val="left"/>
              <w:rPr>
                <w:rFonts w:eastAsia="Calibri"/>
                <w:sz w:val="24"/>
              </w:rPr>
            </w:pPr>
            <w:r w:rsidRPr="00A04185">
              <w:rPr>
                <w:rFonts w:eastAsia="Calibri"/>
                <w:sz w:val="24"/>
              </w:rPr>
              <w:t>особенностей природы на характер традиционных построек, гармонию жилья с природой, образ красоты человека, народные праздники. Понимание разности творческой работы в разных культурах.</w:t>
            </w:r>
          </w:p>
          <w:p w:rsidR="00C86D01" w:rsidRPr="00A04185" w:rsidRDefault="00C86D01" w:rsidP="00B31D1F">
            <w:pPr>
              <w:autoSpaceDE w:val="0"/>
              <w:autoSpaceDN w:val="0"/>
              <w:adjustRightInd w:val="0"/>
              <w:spacing w:line="264" w:lineRule="auto"/>
              <w:ind w:firstLine="0"/>
              <w:jc w:val="left"/>
              <w:rPr>
                <w:rFonts w:eastAsia="Calibri"/>
                <w:sz w:val="24"/>
              </w:rPr>
            </w:pPr>
            <w:r w:rsidRPr="00A04185">
              <w:rPr>
                <w:rFonts w:eastAsia="Calibri"/>
                <w:i/>
                <w:iCs/>
                <w:sz w:val="24"/>
              </w:rPr>
              <w:t xml:space="preserve">Мультимедийный ряд: </w:t>
            </w:r>
            <w:r w:rsidRPr="00A04185">
              <w:rPr>
                <w:rFonts w:eastAsia="Calibri"/>
                <w:sz w:val="24"/>
              </w:rPr>
              <w:t>презентация «Многообразие художественных культур в мире»</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C86D01" w:rsidRPr="00A04185" w:rsidRDefault="00C86D01">
            <w:pPr>
              <w:rPr>
                <w:sz w:val="24"/>
              </w:rPr>
            </w:pPr>
          </w:p>
        </w:tc>
      </w:tr>
      <w:tr w:rsidR="00DA5B3D" w:rsidRPr="00A04185" w:rsidTr="00D90179">
        <w:trPr>
          <w:trHeight w:val="12"/>
        </w:trPr>
        <w:tc>
          <w:tcPr>
            <w:tcW w:w="15765" w:type="dxa"/>
            <w:gridSpan w:val="8"/>
            <w:tcBorders>
              <w:top w:val="single" w:sz="4" w:space="0" w:color="000000"/>
              <w:left w:val="single" w:sz="4" w:space="0" w:color="000000"/>
              <w:bottom w:val="single" w:sz="4" w:space="0" w:color="000000"/>
              <w:right w:val="single" w:sz="4" w:space="0" w:color="000000"/>
            </w:tcBorders>
          </w:tcPr>
          <w:p w:rsidR="00DA5B3D" w:rsidRPr="00A04185" w:rsidRDefault="00DA5B3D" w:rsidP="00DA5B3D">
            <w:pPr>
              <w:autoSpaceDE w:val="0"/>
              <w:autoSpaceDN w:val="0"/>
              <w:adjustRightInd w:val="0"/>
              <w:spacing w:line="264" w:lineRule="auto"/>
              <w:ind w:firstLine="0"/>
              <w:jc w:val="center"/>
              <w:rPr>
                <w:rFonts w:eastAsia="Calibri"/>
                <w:b/>
                <w:bCs/>
                <w:sz w:val="24"/>
              </w:rPr>
            </w:pPr>
            <w:r w:rsidRPr="00A04185">
              <w:rPr>
                <w:rFonts w:eastAsia="Calibri"/>
                <w:b/>
                <w:bCs/>
                <w:sz w:val="24"/>
              </w:rPr>
              <w:lastRenderedPageBreak/>
              <w:t>Искусство объединяет народы</w:t>
            </w:r>
            <w:r w:rsidR="00237962" w:rsidRPr="00A04185">
              <w:rPr>
                <w:rFonts w:eastAsia="Calibri"/>
                <w:b/>
                <w:bCs/>
                <w:sz w:val="24"/>
              </w:rPr>
              <w:t xml:space="preserve"> (8ч.)</w:t>
            </w:r>
          </w:p>
        </w:tc>
      </w:tr>
      <w:tr w:rsidR="00DA5B3D" w:rsidRPr="00A04185" w:rsidTr="003A5AE2">
        <w:trPr>
          <w:trHeight w:val="12"/>
        </w:trPr>
        <w:tc>
          <w:tcPr>
            <w:tcW w:w="1018" w:type="dxa"/>
            <w:tcBorders>
              <w:top w:val="single" w:sz="4" w:space="0" w:color="000000"/>
              <w:left w:val="single" w:sz="4" w:space="0" w:color="000000"/>
              <w:bottom w:val="single" w:sz="4" w:space="0" w:color="000000"/>
              <w:right w:val="single" w:sz="4" w:space="0" w:color="000000"/>
            </w:tcBorders>
          </w:tcPr>
          <w:p w:rsidR="00DA5B3D" w:rsidRPr="00A04185" w:rsidRDefault="00DA5B3D">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DA5B3D" w:rsidRPr="00A04185" w:rsidRDefault="009963A1">
            <w:pPr>
              <w:pStyle w:val="ParagraphStyle"/>
              <w:spacing w:line="276" w:lineRule="auto"/>
              <w:jc w:val="center"/>
              <w:rPr>
                <w:rFonts w:ascii="Times New Roman" w:hAnsi="Times New Roman" w:cs="Times New Roman"/>
              </w:rPr>
            </w:pPr>
            <w:r w:rsidRPr="00A04185">
              <w:rPr>
                <w:rFonts w:ascii="Times New Roman" w:hAnsi="Times New Roman" w:cs="Times New Roman"/>
              </w:rPr>
              <w:t>27</w:t>
            </w:r>
            <w:r w:rsidR="00206856" w:rsidRPr="00A04185">
              <w:rPr>
                <w:rFonts w:ascii="Times New Roman" w:hAnsi="Times New Roman" w:cs="Times New Roman"/>
              </w:rPr>
              <w:t>.</w:t>
            </w:r>
          </w:p>
        </w:tc>
        <w:tc>
          <w:tcPr>
            <w:tcW w:w="1791" w:type="dxa"/>
            <w:tcBorders>
              <w:top w:val="single" w:sz="4" w:space="0" w:color="000000"/>
              <w:left w:val="single" w:sz="4" w:space="0" w:color="000000"/>
              <w:bottom w:val="single" w:sz="4" w:space="0" w:color="000000"/>
              <w:right w:val="single" w:sz="4" w:space="0" w:color="000000"/>
            </w:tcBorders>
            <w:hideMark/>
          </w:tcPr>
          <w:p w:rsidR="00206856" w:rsidRPr="00A04185" w:rsidRDefault="00206856" w:rsidP="00206856">
            <w:pPr>
              <w:autoSpaceDE w:val="0"/>
              <w:autoSpaceDN w:val="0"/>
              <w:adjustRightInd w:val="0"/>
              <w:spacing w:line="264" w:lineRule="auto"/>
              <w:ind w:firstLine="0"/>
              <w:jc w:val="left"/>
              <w:rPr>
                <w:rFonts w:eastAsia="Calibri"/>
                <w:sz w:val="24"/>
              </w:rPr>
            </w:pPr>
            <w:r w:rsidRPr="00A04185">
              <w:rPr>
                <w:rFonts w:eastAsia="Calibri"/>
                <w:sz w:val="24"/>
              </w:rPr>
              <w:t xml:space="preserve">Тема материнства в искусстве </w:t>
            </w:r>
            <w:r w:rsidRPr="00A04185">
              <w:rPr>
                <w:rFonts w:eastAsia="Calibri"/>
                <w:i/>
                <w:iCs/>
                <w:sz w:val="24"/>
              </w:rPr>
              <w:t>(урок поста-</w:t>
            </w:r>
          </w:p>
          <w:p w:rsidR="00206856" w:rsidRPr="00A04185" w:rsidRDefault="002F74FA" w:rsidP="00206856">
            <w:pPr>
              <w:autoSpaceDE w:val="0"/>
              <w:autoSpaceDN w:val="0"/>
              <w:adjustRightInd w:val="0"/>
              <w:spacing w:line="264" w:lineRule="auto"/>
              <w:ind w:firstLine="0"/>
              <w:jc w:val="left"/>
              <w:rPr>
                <w:rFonts w:eastAsia="Calibri"/>
                <w:i/>
                <w:iCs/>
                <w:sz w:val="24"/>
              </w:rPr>
            </w:pPr>
            <w:proofErr w:type="spellStart"/>
            <w:r w:rsidRPr="00A04185">
              <w:rPr>
                <w:rFonts w:eastAsia="Calibri"/>
                <w:i/>
                <w:iCs/>
                <w:sz w:val="24"/>
              </w:rPr>
              <w:t>новки</w:t>
            </w:r>
            <w:proofErr w:type="spellEnd"/>
            <w:r w:rsidRPr="00A04185">
              <w:rPr>
                <w:rFonts w:eastAsia="Calibri"/>
                <w:i/>
                <w:iCs/>
                <w:sz w:val="24"/>
              </w:rPr>
              <w:t xml:space="preserve"> </w:t>
            </w:r>
            <w:r w:rsidR="00206856" w:rsidRPr="00A04185">
              <w:rPr>
                <w:rFonts w:eastAsia="Calibri"/>
                <w:i/>
                <w:iCs/>
                <w:sz w:val="24"/>
              </w:rPr>
              <w:t xml:space="preserve">и решения учебной задачи)  </w:t>
            </w:r>
          </w:p>
          <w:p w:rsidR="00DA5B3D" w:rsidRPr="00A04185" w:rsidRDefault="00DA5B3D" w:rsidP="00C86D01">
            <w:pPr>
              <w:autoSpaceDE w:val="0"/>
              <w:autoSpaceDN w:val="0"/>
              <w:adjustRightInd w:val="0"/>
              <w:spacing w:line="264" w:lineRule="auto"/>
              <w:ind w:right="-105"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DA5B3D" w:rsidRPr="00A04185" w:rsidRDefault="00DA5B3D">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206856" w:rsidRPr="00A04185" w:rsidRDefault="00237962" w:rsidP="00206856">
            <w:pPr>
              <w:autoSpaceDE w:val="0"/>
              <w:autoSpaceDN w:val="0"/>
              <w:adjustRightInd w:val="0"/>
              <w:ind w:firstLine="0"/>
              <w:jc w:val="left"/>
              <w:rPr>
                <w:rFonts w:eastAsia="Calibri"/>
                <w:sz w:val="24"/>
              </w:rPr>
            </w:pPr>
            <w:r w:rsidRPr="00A04185">
              <w:rPr>
                <w:sz w:val="24"/>
              </w:rPr>
              <w:t>Р</w:t>
            </w:r>
            <w:r w:rsidR="00206856" w:rsidRPr="00A04185">
              <w:rPr>
                <w:sz w:val="24"/>
              </w:rPr>
              <w:t>асширяют свои пред</w:t>
            </w:r>
            <w:r w:rsidRPr="00A04185">
              <w:rPr>
                <w:sz w:val="24"/>
              </w:rPr>
              <w:t xml:space="preserve">ставления </w:t>
            </w:r>
            <w:r w:rsidR="00206856" w:rsidRPr="00A04185">
              <w:rPr>
                <w:sz w:val="24"/>
              </w:rPr>
              <w:t xml:space="preserve">о жанрах изобразительного искусства; получают возможность продолжить учиться: работать с учебником, рабочей тетрадью, организовывать рабочее место, использовать </w:t>
            </w:r>
            <w:r w:rsidR="00206856" w:rsidRPr="00A04185">
              <w:rPr>
                <w:sz w:val="24"/>
              </w:rPr>
              <w:lastRenderedPageBreak/>
              <w:t xml:space="preserve">художественные материалы и инструменты для работы; усваивают суть </w:t>
            </w:r>
            <w:r w:rsidR="00206856" w:rsidRPr="00A04185">
              <w:rPr>
                <w:rFonts w:eastAsia="Calibri"/>
                <w:sz w:val="24"/>
              </w:rPr>
              <w:t>понятий «жанр портрета», «композиция»; знакомятся с творчеством выдающихся художников-портретистов; изображают образ мамы.</w:t>
            </w:r>
          </w:p>
          <w:p w:rsidR="00DA5B3D" w:rsidRPr="00A04185" w:rsidRDefault="00DA5B3D" w:rsidP="00C86D01">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206856" w:rsidRPr="00A04185" w:rsidRDefault="00206856" w:rsidP="00206856">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Личностные: </w:t>
            </w:r>
          </w:p>
          <w:p w:rsidR="00206856" w:rsidRPr="00A04185" w:rsidRDefault="00206856" w:rsidP="00206856">
            <w:pPr>
              <w:autoSpaceDE w:val="0"/>
              <w:autoSpaceDN w:val="0"/>
              <w:adjustRightInd w:val="0"/>
              <w:ind w:firstLine="0"/>
              <w:jc w:val="left"/>
              <w:rPr>
                <w:rFonts w:eastAsia="Calibri"/>
                <w:sz w:val="24"/>
              </w:rPr>
            </w:pPr>
            <w:r w:rsidRPr="00A04185">
              <w:rPr>
                <w:sz w:val="24"/>
              </w:rPr>
              <w:t xml:space="preserve">имеют мотивацию к учебной деятельности, навыки сотрудничества со взрослыми </w:t>
            </w:r>
            <w:r w:rsidRPr="00A04185">
              <w:rPr>
                <w:sz w:val="24"/>
              </w:rPr>
              <w:br/>
              <w:t>и сверстниками в разных ситуациях, отзыв</w:t>
            </w:r>
            <w:r w:rsidR="00237962" w:rsidRPr="00A04185">
              <w:rPr>
                <w:sz w:val="24"/>
              </w:rPr>
              <w:t xml:space="preserve">чивы </w:t>
            </w:r>
            <w:r w:rsidRPr="00A04185">
              <w:rPr>
                <w:sz w:val="24"/>
              </w:rPr>
              <w:t>к красоте образа женщины-матери в искусстве.</w:t>
            </w:r>
          </w:p>
          <w:p w:rsidR="00206856" w:rsidRPr="00A04185" w:rsidRDefault="00206856" w:rsidP="00206856">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206856" w:rsidRPr="00A04185" w:rsidRDefault="00206856" w:rsidP="00206856">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w:t>
            </w:r>
            <w:r w:rsidRPr="00A04185">
              <w:rPr>
                <w:rFonts w:ascii="Times New Roman" w:hAnsi="Times New Roman" w:cs="Times New Roman"/>
              </w:rPr>
              <w:lastRenderedPageBreak/>
              <w:t>ния и выводы в словесной форме, производить логические мыслительные операции для решения творческой задачи.</w:t>
            </w:r>
          </w:p>
          <w:p w:rsidR="00206856" w:rsidRPr="00A04185" w:rsidRDefault="00206856" w:rsidP="00206856">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206856" w:rsidRPr="00A04185" w:rsidRDefault="00206856" w:rsidP="00206856">
            <w:pPr>
              <w:widowControl w:val="0"/>
              <w:autoSpaceDE w:val="0"/>
              <w:autoSpaceDN w:val="0"/>
              <w:adjustRightInd w:val="0"/>
              <w:ind w:firstLine="0"/>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206856" w:rsidRPr="00A04185" w:rsidRDefault="00206856" w:rsidP="00206856">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DA5B3D" w:rsidRPr="00A04185" w:rsidRDefault="00206856" w:rsidP="00206856">
            <w:pPr>
              <w:pStyle w:val="ParagraphStyle"/>
              <w:spacing w:line="276" w:lineRule="auto"/>
              <w:rPr>
                <w:rFonts w:ascii="Times New Roman" w:hAnsi="Times New Roman" w:cs="Times New Roman"/>
                <w:b/>
                <w:bCs/>
              </w:rPr>
            </w:pPr>
            <w:r w:rsidRPr="00A04185">
              <w:rPr>
                <w:rFonts w:ascii="Times New Roman" w:hAnsi="Times New Roman" w:cs="Times New Roman"/>
              </w:rPr>
              <w:t>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206856" w:rsidRPr="00A04185" w:rsidRDefault="00206856" w:rsidP="00206856">
            <w:pPr>
              <w:autoSpaceDE w:val="0"/>
              <w:autoSpaceDN w:val="0"/>
              <w:adjustRightInd w:val="0"/>
              <w:spacing w:line="264" w:lineRule="auto"/>
              <w:ind w:firstLine="0"/>
              <w:jc w:val="left"/>
              <w:rPr>
                <w:rFonts w:eastAsia="Calibri"/>
                <w:sz w:val="24"/>
              </w:rPr>
            </w:pPr>
            <w:r w:rsidRPr="00A04185">
              <w:rPr>
                <w:rFonts w:eastAsia="Calibri"/>
                <w:i/>
                <w:iCs/>
                <w:sz w:val="24"/>
              </w:rPr>
              <w:lastRenderedPageBreak/>
              <w:t xml:space="preserve">Узнают </w:t>
            </w:r>
            <w:r w:rsidRPr="00A04185">
              <w:rPr>
                <w:rFonts w:eastAsia="Calibri"/>
                <w:sz w:val="24"/>
              </w:rPr>
              <w:t>о том, что</w:t>
            </w:r>
            <w:r w:rsidRPr="00A04185">
              <w:rPr>
                <w:rFonts w:eastAsia="Calibri"/>
                <w:i/>
                <w:iCs/>
                <w:sz w:val="24"/>
              </w:rPr>
              <w:t xml:space="preserve"> </w:t>
            </w:r>
            <w:r w:rsidRPr="00A04185">
              <w:rPr>
                <w:rFonts w:eastAsia="Calibri"/>
                <w:sz w:val="24"/>
              </w:rPr>
              <w:t>тема материнства – общая</w:t>
            </w:r>
            <w:r w:rsidR="00237962" w:rsidRPr="00A04185">
              <w:rPr>
                <w:rFonts w:eastAsia="Calibri"/>
                <w:sz w:val="24"/>
              </w:rPr>
              <w:t xml:space="preserve"> в искусстве для всех времен </w:t>
            </w:r>
            <w:r w:rsidRPr="00A04185">
              <w:rPr>
                <w:rFonts w:eastAsia="Calibri"/>
                <w:sz w:val="24"/>
              </w:rPr>
              <w:t>и народов.</w:t>
            </w:r>
          </w:p>
          <w:p w:rsidR="00206856" w:rsidRPr="00A04185" w:rsidRDefault="00206856" w:rsidP="00206856">
            <w:pPr>
              <w:autoSpaceDE w:val="0"/>
              <w:autoSpaceDN w:val="0"/>
              <w:adjustRightInd w:val="0"/>
              <w:spacing w:line="264" w:lineRule="auto"/>
              <w:ind w:firstLine="0"/>
              <w:jc w:val="left"/>
              <w:rPr>
                <w:rFonts w:eastAsia="Calibri"/>
                <w:sz w:val="24"/>
              </w:rPr>
            </w:pPr>
            <w:r w:rsidRPr="00A04185">
              <w:rPr>
                <w:rFonts w:eastAsia="Calibri"/>
                <w:i/>
                <w:iCs/>
                <w:sz w:val="24"/>
              </w:rPr>
              <w:t>Научатся:</w:t>
            </w:r>
            <w:r w:rsidRPr="00A04185">
              <w:rPr>
                <w:rFonts w:eastAsia="Calibri"/>
                <w:sz w:val="24"/>
              </w:rPr>
              <w:t xml:space="preserve"> приводить примеры произведений искусства, выражающих красоту материнства; анализировать выразительные средства произведений; развивать навыки композиционного изоб</w:t>
            </w:r>
            <w:r w:rsidRPr="00A04185">
              <w:rPr>
                <w:rFonts w:eastAsia="Calibri"/>
                <w:sz w:val="24"/>
              </w:rPr>
              <w:lastRenderedPageBreak/>
              <w:t>ражения</w:t>
            </w:r>
            <w:r w:rsidR="00237962" w:rsidRPr="00A04185">
              <w:rPr>
                <w:rFonts w:eastAsia="Calibri"/>
                <w:sz w:val="24"/>
              </w:rPr>
              <w:t>.</w:t>
            </w:r>
          </w:p>
          <w:p w:rsidR="00DA5B3D" w:rsidRPr="00A04185" w:rsidRDefault="00DA5B3D" w:rsidP="00C86D01">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A5B3D" w:rsidRPr="00A04185" w:rsidRDefault="00DA5B3D">
            <w:pPr>
              <w:rPr>
                <w:sz w:val="24"/>
              </w:rPr>
            </w:pPr>
          </w:p>
        </w:tc>
      </w:tr>
      <w:tr w:rsidR="00D90179" w:rsidRPr="00A04185" w:rsidTr="003A5AE2">
        <w:trPr>
          <w:trHeight w:val="12"/>
        </w:trPr>
        <w:tc>
          <w:tcPr>
            <w:tcW w:w="1018" w:type="dxa"/>
            <w:tcBorders>
              <w:top w:val="single" w:sz="4" w:space="0" w:color="000000"/>
              <w:left w:val="single" w:sz="4" w:space="0" w:color="000000"/>
              <w:bottom w:val="single" w:sz="4" w:space="0" w:color="000000"/>
              <w:right w:val="single" w:sz="4" w:space="0" w:color="000000"/>
            </w:tcBorders>
          </w:tcPr>
          <w:p w:rsidR="00D90179" w:rsidRPr="00A04185" w:rsidRDefault="00D90179">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D90179" w:rsidRPr="00A04185" w:rsidRDefault="005344A4">
            <w:pPr>
              <w:pStyle w:val="ParagraphStyle"/>
              <w:spacing w:line="276" w:lineRule="auto"/>
              <w:jc w:val="center"/>
              <w:rPr>
                <w:rFonts w:ascii="Times New Roman" w:hAnsi="Times New Roman" w:cs="Times New Roman"/>
              </w:rPr>
            </w:pPr>
            <w:r w:rsidRPr="00A04185">
              <w:rPr>
                <w:rFonts w:ascii="Times New Roman" w:hAnsi="Times New Roman" w:cs="Times New Roman"/>
              </w:rPr>
              <w:t>2</w:t>
            </w:r>
            <w:r w:rsidR="009963A1" w:rsidRPr="00A04185">
              <w:rPr>
                <w:rFonts w:ascii="Times New Roman" w:hAnsi="Times New Roman" w:cs="Times New Roman"/>
              </w:rPr>
              <w:t>8</w:t>
            </w:r>
            <w:r w:rsidRPr="00A04185">
              <w:rPr>
                <w:rFonts w:ascii="Times New Roman" w:hAnsi="Times New Roman" w:cs="Times New Roman"/>
              </w:rPr>
              <w:t>.</w:t>
            </w:r>
          </w:p>
        </w:tc>
        <w:tc>
          <w:tcPr>
            <w:tcW w:w="1791" w:type="dxa"/>
            <w:tcBorders>
              <w:top w:val="single" w:sz="4" w:space="0" w:color="000000"/>
              <w:left w:val="single" w:sz="4" w:space="0" w:color="000000"/>
              <w:bottom w:val="single" w:sz="4" w:space="0" w:color="000000"/>
              <w:right w:val="single" w:sz="4" w:space="0" w:color="000000"/>
            </w:tcBorders>
            <w:hideMark/>
          </w:tcPr>
          <w:p w:rsidR="005344A4" w:rsidRPr="00A04185" w:rsidRDefault="00805EBA" w:rsidP="005344A4">
            <w:pPr>
              <w:autoSpaceDE w:val="0"/>
              <w:autoSpaceDN w:val="0"/>
              <w:adjustRightInd w:val="0"/>
              <w:spacing w:line="264" w:lineRule="auto"/>
              <w:ind w:firstLine="0"/>
              <w:jc w:val="left"/>
              <w:rPr>
                <w:rFonts w:eastAsia="Calibri"/>
                <w:i/>
                <w:iCs/>
                <w:sz w:val="24"/>
              </w:rPr>
            </w:pPr>
            <w:r w:rsidRPr="00A04185">
              <w:rPr>
                <w:rFonts w:eastAsia="Calibri"/>
                <w:sz w:val="24"/>
              </w:rPr>
              <w:t xml:space="preserve">Образ Богоматери в русском и </w:t>
            </w:r>
            <w:proofErr w:type="spellStart"/>
            <w:r w:rsidRPr="00A04185">
              <w:rPr>
                <w:rFonts w:eastAsia="Calibri"/>
                <w:sz w:val="24"/>
              </w:rPr>
              <w:t>западно</w:t>
            </w:r>
            <w:proofErr w:type="spellEnd"/>
            <w:r w:rsidRPr="00A04185">
              <w:rPr>
                <w:rFonts w:eastAsia="Calibri"/>
                <w:sz w:val="24"/>
              </w:rPr>
              <w:t xml:space="preserve"> - </w:t>
            </w:r>
            <w:r w:rsidR="005344A4" w:rsidRPr="00A04185">
              <w:rPr>
                <w:rFonts w:eastAsia="Calibri"/>
                <w:sz w:val="24"/>
              </w:rPr>
              <w:t xml:space="preserve">европейском искусстве </w:t>
            </w:r>
            <w:r w:rsidR="005344A4" w:rsidRPr="00A04185">
              <w:rPr>
                <w:rFonts w:eastAsia="Calibri"/>
                <w:i/>
                <w:iCs/>
                <w:sz w:val="24"/>
              </w:rPr>
              <w:t xml:space="preserve">(урок постановки </w:t>
            </w:r>
            <w:r w:rsidR="005344A4" w:rsidRPr="00A04185">
              <w:rPr>
                <w:rFonts w:eastAsia="Calibri"/>
                <w:i/>
                <w:iCs/>
                <w:sz w:val="24"/>
              </w:rPr>
              <w:br/>
              <w:t xml:space="preserve">и решения учебной задачи) </w:t>
            </w:r>
          </w:p>
          <w:p w:rsidR="00D90179" w:rsidRPr="00A04185" w:rsidRDefault="00D90179" w:rsidP="00206856">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D90179" w:rsidRPr="00A04185" w:rsidRDefault="00D90179">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5344A4" w:rsidRPr="00A04185" w:rsidRDefault="000A4642" w:rsidP="005344A4">
            <w:pPr>
              <w:autoSpaceDE w:val="0"/>
              <w:autoSpaceDN w:val="0"/>
              <w:adjustRightInd w:val="0"/>
              <w:ind w:firstLine="0"/>
              <w:jc w:val="left"/>
              <w:rPr>
                <w:rFonts w:eastAsia="Calibri"/>
                <w:sz w:val="24"/>
              </w:rPr>
            </w:pPr>
            <w:r w:rsidRPr="00A04185">
              <w:rPr>
                <w:sz w:val="24"/>
              </w:rPr>
              <w:t>Р</w:t>
            </w:r>
            <w:r w:rsidR="005344A4" w:rsidRPr="00A04185">
              <w:rPr>
                <w:sz w:val="24"/>
              </w:rPr>
              <w:t>асширяют свои пред</w:t>
            </w:r>
            <w:r w:rsidRPr="00A04185">
              <w:rPr>
                <w:sz w:val="24"/>
              </w:rPr>
              <w:t xml:space="preserve">ставления </w:t>
            </w:r>
            <w:r w:rsidR="005344A4" w:rsidRPr="00A04185">
              <w:rPr>
                <w:sz w:val="24"/>
              </w:rPr>
              <w:t>о жанрах в изобразительном искусстве; получают возможность продолжить учиться: работать с учебником, рабочей тетрадью, организовывать рабочее</w:t>
            </w:r>
          </w:p>
          <w:p w:rsidR="005344A4" w:rsidRPr="00A04185" w:rsidRDefault="005344A4" w:rsidP="005344A4">
            <w:pPr>
              <w:autoSpaceDE w:val="0"/>
              <w:autoSpaceDN w:val="0"/>
              <w:adjustRightInd w:val="0"/>
              <w:spacing w:line="264" w:lineRule="auto"/>
              <w:ind w:firstLine="0"/>
              <w:jc w:val="left"/>
              <w:rPr>
                <w:rFonts w:eastAsia="Calibri"/>
                <w:sz w:val="24"/>
              </w:rPr>
            </w:pPr>
            <w:r w:rsidRPr="00A04185">
              <w:rPr>
                <w:rFonts w:eastAsia="Calibri"/>
                <w:sz w:val="24"/>
              </w:rPr>
              <w:t>место, использовать художественные материалы и инструменты для работы; усваивают суть понятий: «иконо</w:t>
            </w:r>
            <w:r w:rsidRPr="00A04185">
              <w:rPr>
                <w:rFonts w:eastAsia="Calibri"/>
                <w:sz w:val="24"/>
              </w:rPr>
              <w:lastRenderedPageBreak/>
              <w:t>пись», «жанр портрета», «композиция»; знакомятся с творчеством выдающихся художников-портретистов.</w:t>
            </w:r>
          </w:p>
          <w:p w:rsidR="00D90179" w:rsidRPr="00A04185" w:rsidRDefault="00D90179" w:rsidP="00206856">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5344A4" w:rsidRPr="00A04185" w:rsidRDefault="005344A4" w:rsidP="005344A4">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Личностные: </w:t>
            </w:r>
          </w:p>
          <w:p w:rsidR="005344A4" w:rsidRPr="00A04185" w:rsidRDefault="00C751C0" w:rsidP="005344A4">
            <w:pPr>
              <w:autoSpaceDE w:val="0"/>
              <w:autoSpaceDN w:val="0"/>
              <w:adjustRightInd w:val="0"/>
              <w:ind w:firstLine="0"/>
              <w:jc w:val="left"/>
              <w:rPr>
                <w:rFonts w:eastAsia="Calibri"/>
                <w:sz w:val="24"/>
              </w:rPr>
            </w:pPr>
            <w:r w:rsidRPr="00A04185">
              <w:rPr>
                <w:sz w:val="24"/>
              </w:rPr>
              <w:t xml:space="preserve">имеют мотивацию к учебной деятельности, навыки сотрудничества со взрослыми </w:t>
            </w:r>
            <w:r w:rsidRPr="00A04185">
              <w:rPr>
                <w:sz w:val="24"/>
              </w:rPr>
              <w:br/>
              <w:t>и сверстниками в разных ситуациях, отзыв</w:t>
            </w:r>
            <w:r w:rsidR="000A4642" w:rsidRPr="00A04185">
              <w:rPr>
                <w:sz w:val="24"/>
              </w:rPr>
              <w:t xml:space="preserve">чивы </w:t>
            </w:r>
            <w:r w:rsidRPr="00A04185">
              <w:rPr>
                <w:sz w:val="24"/>
              </w:rPr>
              <w:t>к отображению женского образа в искусстве.</w:t>
            </w:r>
          </w:p>
          <w:p w:rsidR="005344A4" w:rsidRPr="00A04185" w:rsidRDefault="005344A4" w:rsidP="005344A4">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5344A4" w:rsidRPr="00A04185" w:rsidRDefault="005344A4" w:rsidP="005344A4">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5344A4" w:rsidRPr="00A04185" w:rsidRDefault="005344A4" w:rsidP="005344A4">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5344A4" w:rsidRPr="00A04185" w:rsidRDefault="005344A4" w:rsidP="005344A4">
            <w:pPr>
              <w:widowControl w:val="0"/>
              <w:autoSpaceDE w:val="0"/>
              <w:autoSpaceDN w:val="0"/>
              <w:adjustRightInd w:val="0"/>
              <w:ind w:firstLine="0"/>
              <w:rPr>
                <w:sz w:val="24"/>
              </w:rPr>
            </w:pPr>
            <w:r w:rsidRPr="00A04185">
              <w:rPr>
                <w:sz w:val="24"/>
              </w:rPr>
              <w:lastRenderedPageBreak/>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5344A4" w:rsidRPr="00A04185" w:rsidRDefault="005344A4" w:rsidP="005344A4">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D90179" w:rsidRPr="00A04185" w:rsidRDefault="005344A4" w:rsidP="005344A4">
            <w:pPr>
              <w:pStyle w:val="ParagraphStyle"/>
              <w:spacing w:line="276" w:lineRule="auto"/>
              <w:rPr>
                <w:rFonts w:ascii="Times New Roman" w:hAnsi="Times New Roman" w:cs="Times New Roman"/>
                <w:b/>
                <w:bCs/>
              </w:rPr>
            </w:pPr>
            <w:r w:rsidRPr="00A04185">
              <w:rPr>
                <w:rFonts w:ascii="Times New Roman" w:hAnsi="Times New Roman" w:cs="Times New Roman"/>
              </w:rPr>
              <w:t>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5344A4" w:rsidRPr="00A04185" w:rsidRDefault="005344A4" w:rsidP="005344A4">
            <w:pPr>
              <w:autoSpaceDE w:val="0"/>
              <w:autoSpaceDN w:val="0"/>
              <w:adjustRightInd w:val="0"/>
              <w:spacing w:line="264" w:lineRule="auto"/>
              <w:ind w:firstLine="0"/>
              <w:jc w:val="left"/>
              <w:rPr>
                <w:rFonts w:eastAsia="Calibri"/>
                <w:sz w:val="24"/>
              </w:rPr>
            </w:pPr>
            <w:r w:rsidRPr="00A04185">
              <w:rPr>
                <w:rFonts w:eastAsia="Calibri"/>
                <w:i/>
                <w:iCs/>
                <w:sz w:val="24"/>
              </w:rPr>
              <w:lastRenderedPageBreak/>
              <w:t xml:space="preserve">Узнают </w:t>
            </w:r>
            <w:r w:rsidRPr="00A04185">
              <w:rPr>
                <w:rFonts w:eastAsia="Calibri"/>
                <w:sz w:val="24"/>
              </w:rPr>
              <w:t>символику каждого цвета в иконописи.</w:t>
            </w:r>
          </w:p>
          <w:p w:rsidR="005344A4" w:rsidRPr="00A04185" w:rsidRDefault="005344A4" w:rsidP="005344A4">
            <w:pPr>
              <w:autoSpaceDE w:val="0"/>
              <w:autoSpaceDN w:val="0"/>
              <w:adjustRightInd w:val="0"/>
              <w:spacing w:line="264" w:lineRule="auto"/>
              <w:ind w:firstLine="0"/>
              <w:jc w:val="left"/>
              <w:rPr>
                <w:rFonts w:eastAsia="Calibri"/>
                <w:sz w:val="24"/>
              </w:rPr>
            </w:pPr>
            <w:r w:rsidRPr="00A04185">
              <w:rPr>
                <w:rFonts w:eastAsia="Calibri"/>
                <w:i/>
                <w:iCs/>
                <w:sz w:val="24"/>
              </w:rPr>
              <w:t>Научатся:</w:t>
            </w:r>
            <w:r w:rsidRPr="00A04185">
              <w:rPr>
                <w:rFonts w:eastAsia="Calibri"/>
                <w:b/>
                <w:bCs/>
                <w:sz w:val="24"/>
              </w:rPr>
              <w:t xml:space="preserve"> </w:t>
            </w:r>
            <w:r w:rsidRPr="00A04185">
              <w:rPr>
                <w:rFonts w:eastAsia="Calibri"/>
                <w:sz w:val="24"/>
              </w:rPr>
              <w:t xml:space="preserve">приводить примеры произведений изобразительного искусства, выражающих красоту материнства; анализировать выразительные средства произведений; развивать навыки </w:t>
            </w:r>
          </w:p>
          <w:p w:rsidR="005344A4" w:rsidRPr="00A04185" w:rsidRDefault="005344A4" w:rsidP="005344A4">
            <w:pPr>
              <w:autoSpaceDE w:val="0"/>
              <w:autoSpaceDN w:val="0"/>
              <w:adjustRightInd w:val="0"/>
              <w:spacing w:line="264" w:lineRule="auto"/>
              <w:ind w:firstLine="0"/>
              <w:jc w:val="left"/>
              <w:rPr>
                <w:rFonts w:eastAsia="Calibri"/>
                <w:sz w:val="24"/>
              </w:rPr>
            </w:pPr>
            <w:r w:rsidRPr="00A04185">
              <w:rPr>
                <w:rFonts w:eastAsia="Calibri"/>
                <w:sz w:val="24"/>
              </w:rPr>
              <w:t>композиционного изображения</w:t>
            </w:r>
          </w:p>
          <w:p w:rsidR="005344A4" w:rsidRPr="00A04185" w:rsidRDefault="005344A4" w:rsidP="005344A4">
            <w:pPr>
              <w:autoSpaceDE w:val="0"/>
              <w:autoSpaceDN w:val="0"/>
              <w:adjustRightInd w:val="0"/>
              <w:spacing w:line="264" w:lineRule="auto"/>
              <w:ind w:firstLine="0"/>
              <w:jc w:val="left"/>
              <w:rPr>
                <w:rFonts w:eastAsia="Calibri"/>
                <w:sz w:val="24"/>
              </w:rPr>
            </w:pPr>
            <w:r w:rsidRPr="00A04185">
              <w:rPr>
                <w:rFonts w:eastAsia="Calibri"/>
                <w:sz w:val="24"/>
              </w:rPr>
              <w:t xml:space="preserve">Образ Богоматери в русском и западноевропейском искусстве. Иконы </w:t>
            </w:r>
            <w:proofErr w:type="gramStart"/>
            <w:r w:rsidRPr="00A04185">
              <w:rPr>
                <w:rFonts w:eastAsia="Calibri"/>
                <w:sz w:val="24"/>
              </w:rPr>
              <w:t>пишут  по</w:t>
            </w:r>
            <w:proofErr w:type="gramEnd"/>
            <w:r w:rsidRPr="00A04185">
              <w:rPr>
                <w:rFonts w:eastAsia="Calibri"/>
                <w:sz w:val="24"/>
              </w:rPr>
              <w:t xml:space="preserve"> строгим правилам (канонам), а каждый цвет, </w:t>
            </w:r>
            <w:r w:rsidRPr="00A04185">
              <w:rPr>
                <w:rFonts w:eastAsia="Calibri"/>
                <w:sz w:val="24"/>
              </w:rPr>
              <w:lastRenderedPageBreak/>
              <w:t xml:space="preserve">используемый кистью художника, имеет особое значение. Развитие навыков творческого восприятия произведений искусства </w:t>
            </w:r>
            <w:r w:rsidRPr="00A04185">
              <w:rPr>
                <w:rFonts w:eastAsia="Calibri"/>
                <w:sz w:val="24"/>
              </w:rPr>
              <w:br/>
              <w:t>и навыков композиционного изображения.</w:t>
            </w:r>
          </w:p>
          <w:p w:rsidR="005344A4" w:rsidRPr="00A04185" w:rsidRDefault="005344A4" w:rsidP="005344A4">
            <w:pPr>
              <w:autoSpaceDE w:val="0"/>
              <w:autoSpaceDN w:val="0"/>
              <w:adjustRightInd w:val="0"/>
              <w:spacing w:line="264" w:lineRule="auto"/>
              <w:ind w:firstLine="0"/>
              <w:jc w:val="left"/>
              <w:rPr>
                <w:rFonts w:eastAsia="Calibri"/>
                <w:sz w:val="24"/>
              </w:rPr>
            </w:pPr>
            <w:r w:rsidRPr="00A04185">
              <w:rPr>
                <w:rFonts w:eastAsia="Calibri"/>
                <w:sz w:val="24"/>
              </w:rPr>
              <w:t>Учебник, с. 139–143</w:t>
            </w:r>
          </w:p>
          <w:p w:rsidR="00D90179" w:rsidRPr="00A04185" w:rsidRDefault="00D90179" w:rsidP="00206856">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D90179" w:rsidRPr="00A04185" w:rsidRDefault="00D90179">
            <w:pPr>
              <w:rPr>
                <w:sz w:val="24"/>
              </w:rPr>
            </w:pPr>
          </w:p>
        </w:tc>
      </w:tr>
      <w:tr w:rsidR="0064387F" w:rsidRPr="00A04185" w:rsidTr="000A4642">
        <w:trPr>
          <w:trHeight w:val="12"/>
        </w:trPr>
        <w:tc>
          <w:tcPr>
            <w:tcW w:w="1018" w:type="dxa"/>
            <w:tcBorders>
              <w:top w:val="single" w:sz="4" w:space="0" w:color="000000"/>
              <w:left w:val="single" w:sz="4" w:space="0" w:color="000000"/>
              <w:bottom w:val="single" w:sz="4" w:space="0" w:color="000000"/>
              <w:right w:val="single" w:sz="4" w:space="0" w:color="000000"/>
            </w:tcBorders>
          </w:tcPr>
          <w:p w:rsidR="0064387F" w:rsidRPr="00A04185" w:rsidRDefault="0064387F">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64387F" w:rsidRPr="00A04185" w:rsidRDefault="0064387F">
            <w:pPr>
              <w:pStyle w:val="ParagraphStyle"/>
              <w:spacing w:line="276" w:lineRule="auto"/>
              <w:jc w:val="center"/>
              <w:rPr>
                <w:rFonts w:ascii="Times New Roman" w:hAnsi="Times New Roman" w:cs="Times New Roman"/>
              </w:rPr>
            </w:pPr>
            <w:r w:rsidRPr="00A04185">
              <w:rPr>
                <w:rFonts w:ascii="Times New Roman" w:hAnsi="Times New Roman" w:cs="Times New Roman"/>
              </w:rPr>
              <w:t>2</w:t>
            </w:r>
            <w:r w:rsidR="009963A1" w:rsidRPr="00A04185">
              <w:rPr>
                <w:rFonts w:ascii="Times New Roman" w:hAnsi="Times New Roman" w:cs="Times New Roman"/>
              </w:rPr>
              <w:t>9</w:t>
            </w:r>
            <w:r w:rsidRPr="00A04185">
              <w:rPr>
                <w:rFonts w:ascii="Times New Roman" w:hAnsi="Times New Roman" w:cs="Times New Roman"/>
              </w:rPr>
              <w:t>.</w:t>
            </w:r>
          </w:p>
        </w:tc>
        <w:tc>
          <w:tcPr>
            <w:tcW w:w="1791" w:type="dxa"/>
            <w:tcBorders>
              <w:top w:val="single" w:sz="4" w:space="0" w:color="000000"/>
              <w:left w:val="single" w:sz="4" w:space="0" w:color="000000"/>
              <w:bottom w:val="single" w:sz="4" w:space="0" w:color="000000"/>
              <w:right w:val="single" w:sz="4" w:space="0" w:color="000000"/>
            </w:tcBorders>
            <w:hideMark/>
          </w:tcPr>
          <w:p w:rsidR="00912885" w:rsidRPr="00A04185" w:rsidRDefault="0064387F" w:rsidP="0064387F">
            <w:pPr>
              <w:autoSpaceDE w:val="0"/>
              <w:autoSpaceDN w:val="0"/>
              <w:adjustRightInd w:val="0"/>
              <w:spacing w:line="264" w:lineRule="auto"/>
              <w:ind w:firstLine="0"/>
              <w:jc w:val="left"/>
              <w:rPr>
                <w:rFonts w:eastAsia="Calibri"/>
                <w:sz w:val="24"/>
              </w:rPr>
            </w:pPr>
            <w:r w:rsidRPr="00A04185">
              <w:rPr>
                <w:rFonts w:eastAsia="Calibri"/>
                <w:sz w:val="24"/>
              </w:rPr>
              <w:t xml:space="preserve">Мудрость старости </w:t>
            </w:r>
          </w:p>
          <w:p w:rsidR="0064387F" w:rsidRPr="00A04185" w:rsidRDefault="0064387F" w:rsidP="0064387F">
            <w:pPr>
              <w:autoSpaceDE w:val="0"/>
              <w:autoSpaceDN w:val="0"/>
              <w:adjustRightInd w:val="0"/>
              <w:spacing w:line="264" w:lineRule="auto"/>
              <w:ind w:firstLine="0"/>
              <w:jc w:val="left"/>
              <w:rPr>
                <w:rFonts w:eastAsia="Calibri"/>
                <w:i/>
                <w:iCs/>
                <w:sz w:val="24"/>
              </w:rPr>
            </w:pPr>
            <w:r w:rsidRPr="00A04185">
              <w:rPr>
                <w:rFonts w:eastAsia="Calibri"/>
                <w:i/>
                <w:iCs/>
                <w:sz w:val="24"/>
              </w:rPr>
              <w:t xml:space="preserve">(урок постановки и решения учебной задачи)  </w:t>
            </w:r>
          </w:p>
          <w:p w:rsidR="0064387F" w:rsidRPr="00A04185" w:rsidRDefault="0064387F" w:rsidP="005344A4">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64387F" w:rsidRPr="00A04185" w:rsidRDefault="0064387F">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64387F" w:rsidRPr="00A04185" w:rsidRDefault="000A4642" w:rsidP="0064387F">
            <w:pPr>
              <w:autoSpaceDE w:val="0"/>
              <w:autoSpaceDN w:val="0"/>
              <w:adjustRightInd w:val="0"/>
              <w:ind w:firstLine="0"/>
              <w:jc w:val="left"/>
              <w:rPr>
                <w:rFonts w:eastAsia="Calibri"/>
                <w:sz w:val="24"/>
              </w:rPr>
            </w:pPr>
            <w:r w:rsidRPr="00A04185">
              <w:rPr>
                <w:sz w:val="24"/>
              </w:rPr>
              <w:t>Р</w:t>
            </w:r>
            <w:r w:rsidR="0064387F" w:rsidRPr="00A04185">
              <w:rPr>
                <w:sz w:val="24"/>
              </w:rPr>
              <w:t>асширяют свои пред</w:t>
            </w:r>
            <w:r w:rsidRPr="00A04185">
              <w:rPr>
                <w:sz w:val="24"/>
              </w:rPr>
              <w:t xml:space="preserve">ставления </w:t>
            </w:r>
            <w:r w:rsidR="0064387F" w:rsidRPr="00A04185">
              <w:rPr>
                <w:sz w:val="24"/>
              </w:rPr>
              <w:t>о жанре «портрет»; получают возможность продолжить учиться: работать с учебником, рабочей тетрадью, организовывать рабочее место, использовать художественные материалы и инструменты для работы; усваивают понятия «жанр портрета», «колорит</w:t>
            </w:r>
            <w:proofErr w:type="gramStart"/>
            <w:r w:rsidR="0064387F" w:rsidRPr="00A04185">
              <w:rPr>
                <w:sz w:val="24"/>
              </w:rPr>
              <w:t>»,  «</w:t>
            </w:r>
            <w:proofErr w:type="gramEnd"/>
            <w:r w:rsidR="0064387F" w:rsidRPr="00A04185">
              <w:rPr>
                <w:sz w:val="24"/>
              </w:rPr>
              <w:t>композиция»; знакомятся с творчеством выдающихся художников-портретистов.</w:t>
            </w:r>
          </w:p>
          <w:p w:rsidR="0064387F" w:rsidRPr="00A04185" w:rsidRDefault="0064387F" w:rsidP="005344A4">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hideMark/>
          </w:tcPr>
          <w:p w:rsidR="0064387F" w:rsidRPr="00A04185" w:rsidRDefault="0064387F" w:rsidP="000A4642">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Личностные: </w:t>
            </w:r>
          </w:p>
          <w:p w:rsidR="0064387F" w:rsidRPr="00A04185" w:rsidRDefault="0064387F" w:rsidP="000A4642">
            <w:pPr>
              <w:autoSpaceDE w:val="0"/>
              <w:autoSpaceDN w:val="0"/>
              <w:adjustRightInd w:val="0"/>
              <w:ind w:firstLine="0"/>
              <w:jc w:val="left"/>
              <w:rPr>
                <w:rFonts w:eastAsia="Calibri"/>
                <w:sz w:val="24"/>
              </w:rPr>
            </w:pPr>
            <w:r w:rsidRPr="00A04185">
              <w:rPr>
                <w:sz w:val="24"/>
              </w:rPr>
              <w:t xml:space="preserve">имеют мотивацию к учебной деятельности, навыки сотрудничества со взрослыми </w:t>
            </w:r>
            <w:r w:rsidRPr="00A04185">
              <w:rPr>
                <w:sz w:val="24"/>
              </w:rPr>
              <w:br/>
              <w:t>и сверстниками в разных ситуациях, отзыв</w:t>
            </w:r>
            <w:r w:rsidR="00912885" w:rsidRPr="00A04185">
              <w:rPr>
                <w:sz w:val="24"/>
              </w:rPr>
              <w:t xml:space="preserve">чивы </w:t>
            </w:r>
            <w:r w:rsidRPr="00A04185">
              <w:rPr>
                <w:sz w:val="24"/>
              </w:rPr>
              <w:t>к отображению женского образа в искусстве.</w:t>
            </w:r>
          </w:p>
          <w:p w:rsidR="0064387F" w:rsidRPr="00A04185" w:rsidRDefault="0064387F" w:rsidP="000A4642">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64387F" w:rsidRPr="00A04185" w:rsidRDefault="0064387F" w:rsidP="000A4642">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64387F" w:rsidRPr="00A04185" w:rsidRDefault="0064387F" w:rsidP="000A4642">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64387F" w:rsidRPr="00A04185" w:rsidRDefault="0064387F" w:rsidP="000A4642">
            <w:pPr>
              <w:widowControl w:val="0"/>
              <w:autoSpaceDE w:val="0"/>
              <w:autoSpaceDN w:val="0"/>
              <w:adjustRightInd w:val="0"/>
              <w:ind w:firstLine="0"/>
              <w:jc w:val="left"/>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w:t>
            </w:r>
            <w:r w:rsidRPr="00A04185">
              <w:rPr>
                <w:sz w:val="24"/>
              </w:rPr>
              <w:lastRenderedPageBreak/>
              <w:t>мать оценку своей работы, высказанную педагогом или сверстниками.</w:t>
            </w:r>
          </w:p>
          <w:p w:rsidR="0064387F" w:rsidRPr="00A04185" w:rsidRDefault="0064387F" w:rsidP="000A4642">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64387F" w:rsidRPr="00A04185" w:rsidRDefault="0064387F" w:rsidP="000A4642">
            <w:pPr>
              <w:pStyle w:val="ParagraphStyle"/>
              <w:spacing w:line="276" w:lineRule="auto"/>
              <w:rPr>
                <w:rFonts w:ascii="Times New Roman" w:hAnsi="Times New Roman" w:cs="Times New Roman"/>
                <w:b/>
                <w:bCs/>
              </w:rPr>
            </w:pPr>
            <w:r w:rsidRPr="00A04185">
              <w:rPr>
                <w:rFonts w:ascii="Times New Roman" w:hAnsi="Times New Roman" w:cs="Times New Roman"/>
              </w:rPr>
              <w:t>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64387F" w:rsidRPr="00A04185" w:rsidRDefault="0064387F" w:rsidP="0064387F">
            <w:pPr>
              <w:autoSpaceDE w:val="0"/>
              <w:autoSpaceDN w:val="0"/>
              <w:adjustRightInd w:val="0"/>
              <w:spacing w:line="264" w:lineRule="auto"/>
              <w:ind w:firstLine="0"/>
              <w:jc w:val="left"/>
              <w:rPr>
                <w:rFonts w:eastAsia="Calibri"/>
                <w:sz w:val="24"/>
              </w:rPr>
            </w:pPr>
            <w:r w:rsidRPr="00A04185">
              <w:rPr>
                <w:rFonts w:eastAsia="Calibri"/>
                <w:i/>
                <w:iCs/>
                <w:sz w:val="24"/>
              </w:rPr>
              <w:lastRenderedPageBreak/>
              <w:t>Узнают</w:t>
            </w:r>
            <w:r w:rsidRPr="00A04185">
              <w:rPr>
                <w:rFonts w:eastAsia="Calibri"/>
                <w:b/>
                <w:bCs/>
                <w:sz w:val="24"/>
              </w:rPr>
              <w:t xml:space="preserve"> </w:t>
            </w:r>
            <w:r w:rsidRPr="00A04185">
              <w:rPr>
                <w:rFonts w:eastAsia="Calibri"/>
                <w:sz w:val="24"/>
              </w:rPr>
              <w:t xml:space="preserve">произведения искусства величайших художников. </w:t>
            </w:r>
          </w:p>
          <w:p w:rsidR="0064387F" w:rsidRPr="00A04185" w:rsidRDefault="0064387F" w:rsidP="0064387F">
            <w:pPr>
              <w:autoSpaceDE w:val="0"/>
              <w:autoSpaceDN w:val="0"/>
              <w:adjustRightInd w:val="0"/>
              <w:spacing w:line="264" w:lineRule="auto"/>
              <w:ind w:firstLine="0"/>
              <w:jc w:val="left"/>
              <w:rPr>
                <w:rFonts w:eastAsia="Calibri"/>
                <w:i/>
                <w:iCs/>
                <w:sz w:val="24"/>
              </w:rPr>
            </w:pPr>
            <w:r w:rsidRPr="00A04185">
              <w:rPr>
                <w:rFonts w:eastAsia="Calibri"/>
                <w:i/>
                <w:iCs/>
                <w:sz w:val="24"/>
              </w:rPr>
              <w:t xml:space="preserve">Научатся: </w:t>
            </w:r>
          </w:p>
          <w:p w:rsidR="0064387F" w:rsidRPr="00A04185" w:rsidRDefault="0064387F" w:rsidP="0064387F">
            <w:pPr>
              <w:autoSpaceDE w:val="0"/>
              <w:autoSpaceDN w:val="0"/>
              <w:adjustRightInd w:val="0"/>
              <w:spacing w:line="264" w:lineRule="auto"/>
              <w:ind w:firstLine="0"/>
              <w:jc w:val="left"/>
              <w:rPr>
                <w:rFonts w:eastAsia="Calibri"/>
                <w:sz w:val="24"/>
              </w:rPr>
            </w:pPr>
            <w:r w:rsidRPr="00A04185">
              <w:rPr>
                <w:rFonts w:eastAsia="Calibri"/>
                <w:sz w:val="24"/>
              </w:rPr>
              <w:t xml:space="preserve">развивать навыки восприятия произведений искусства; наблюдать проявления духовного мира в лицах близких людей; создавать </w:t>
            </w:r>
            <w:r w:rsidRPr="00A04185">
              <w:rPr>
                <w:rFonts w:eastAsia="Calibri"/>
                <w:sz w:val="24"/>
              </w:rPr>
              <w:br/>
              <w:t>в процессе творческой работы эмоционально выразительный образ пожилого человека и художественными материалами передать свое отношение к дорогому человеку.</w:t>
            </w:r>
          </w:p>
          <w:p w:rsidR="0064387F" w:rsidRPr="00A04185" w:rsidRDefault="0064387F" w:rsidP="0064387F">
            <w:pPr>
              <w:autoSpaceDE w:val="0"/>
              <w:autoSpaceDN w:val="0"/>
              <w:adjustRightInd w:val="0"/>
              <w:spacing w:line="264" w:lineRule="auto"/>
              <w:ind w:firstLine="0"/>
              <w:jc w:val="left"/>
              <w:rPr>
                <w:rFonts w:eastAsia="Calibri"/>
                <w:sz w:val="24"/>
              </w:rPr>
            </w:pPr>
            <w:r w:rsidRPr="00A04185">
              <w:rPr>
                <w:rFonts w:eastAsia="Calibri"/>
                <w:sz w:val="24"/>
              </w:rPr>
              <w:t xml:space="preserve">День пожилого человека. Есть красота внешняя </w:t>
            </w:r>
            <w:r w:rsidRPr="00A04185">
              <w:rPr>
                <w:rFonts w:eastAsia="Calibri"/>
                <w:sz w:val="24"/>
              </w:rPr>
              <w:br/>
              <w:t>и внутренняя, выражающая богатство духовной жизни челове</w:t>
            </w:r>
            <w:r w:rsidRPr="00A04185">
              <w:rPr>
                <w:rFonts w:eastAsia="Calibri"/>
                <w:sz w:val="24"/>
              </w:rPr>
              <w:lastRenderedPageBreak/>
              <w:t>ка. Красота душевной жизни. Красота, в которой выражен жизненный опыт. Красота связи поколений. Уважение к старости в традициях художественной культуры разных народов.</w:t>
            </w:r>
          </w:p>
          <w:p w:rsidR="0064387F" w:rsidRPr="00A04185" w:rsidRDefault="0064387F" w:rsidP="0064387F">
            <w:pPr>
              <w:pStyle w:val="ParagraphStyle"/>
              <w:spacing w:line="264" w:lineRule="auto"/>
              <w:rPr>
                <w:rFonts w:ascii="Times New Roman" w:eastAsia="Calibri" w:hAnsi="Times New Roman" w:cs="Times New Roman"/>
              </w:rPr>
            </w:pPr>
            <w:r w:rsidRPr="00A04185">
              <w:rPr>
                <w:rFonts w:ascii="Times New Roman" w:eastAsia="Calibri" w:hAnsi="Times New Roman" w:cs="Times New Roman"/>
              </w:rPr>
              <w:t xml:space="preserve">Выражение мудрости, старости </w:t>
            </w:r>
            <w:r w:rsidRPr="00A04185">
              <w:rPr>
                <w:rFonts w:ascii="Times New Roman" w:eastAsia="Calibri" w:hAnsi="Times New Roman" w:cs="Times New Roman"/>
              </w:rPr>
              <w:br/>
              <w:t xml:space="preserve">в произведениях искусства (портреты </w:t>
            </w:r>
            <w:proofErr w:type="spellStart"/>
            <w:r w:rsidRPr="00A04185">
              <w:rPr>
                <w:rFonts w:ascii="Times New Roman" w:eastAsia="Calibri" w:hAnsi="Times New Roman" w:cs="Times New Roman"/>
              </w:rPr>
              <w:t>Рембранда</w:t>
            </w:r>
            <w:proofErr w:type="spellEnd"/>
            <w:r w:rsidRPr="00A04185">
              <w:rPr>
                <w:rFonts w:ascii="Times New Roman" w:eastAsia="Calibri" w:hAnsi="Times New Roman" w:cs="Times New Roman"/>
              </w:rPr>
              <w:t>, автопортреты Леонардо да Винчи,</w:t>
            </w:r>
            <w:r w:rsidRPr="00A04185">
              <w:rPr>
                <w:rFonts w:ascii="Times New Roman" w:hAnsi="Times New Roman" w:cs="Times New Roman"/>
              </w:rPr>
              <w:t xml:space="preserve"> </w:t>
            </w:r>
            <w:r w:rsidRPr="00A04185">
              <w:rPr>
                <w:rFonts w:ascii="Times New Roman" w:eastAsia="Calibri" w:hAnsi="Times New Roman" w:cs="Times New Roman"/>
              </w:rPr>
              <w:t>Эль Греко и т. д.).</w:t>
            </w:r>
          </w:p>
          <w:p w:rsidR="0064387F" w:rsidRPr="00A04185" w:rsidRDefault="0064387F" w:rsidP="0064387F">
            <w:pPr>
              <w:autoSpaceDE w:val="0"/>
              <w:autoSpaceDN w:val="0"/>
              <w:adjustRightInd w:val="0"/>
              <w:spacing w:line="264" w:lineRule="auto"/>
              <w:ind w:firstLine="0"/>
              <w:jc w:val="left"/>
              <w:rPr>
                <w:rFonts w:eastAsia="Calibri"/>
                <w:sz w:val="24"/>
              </w:rPr>
            </w:pPr>
            <w:r w:rsidRPr="00A04185">
              <w:rPr>
                <w:rFonts w:eastAsia="Calibri"/>
                <w:sz w:val="24"/>
              </w:rPr>
              <w:t>Учебник, с. 144–147</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64387F" w:rsidRPr="00A04185" w:rsidRDefault="0064387F">
            <w:pPr>
              <w:rPr>
                <w:sz w:val="24"/>
              </w:rPr>
            </w:pPr>
          </w:p>
        </w:tc>
      </w:tr>
      <w:tr w:rsidR="00C13681" w:rsidRPr="00A04185" w:rsidTr="0052431E">
        <w:trPr>
          <w:trHeight w:val="12"/>
        </w:trPr>
        <w:tc>
          <w:tcPr>
            <w:tcW w:w="1018" w:type="dxa"/>
            <w:tcBorders>
              <w:top w:val="single" w:sz="4" w:space="0" w:color="000000"/>
              <w:left w:val="single" w:sz="4" w:space="0" w:color="000000"/>
              <w:bottom w:val="single" w:sz="4" w:space="0" w:color="000000"/>
              <w:right w:val="single" w:sz="4" w:space="0" w:color="000000"/>
            </w:tcBorders>
          </w:tcPr>
          <w:p w:rsidR="00C13681" w:rsidRPr="00A04185" w:rsidRDefault="00C13681">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C13681" w:rsidRPr="00A04185" w:rsidRDefault="002B22AC">
            <w:pPr>
              <w:pStyle w:val="ParagraphStyle"/>
              <w:spacing w:line="276" w:lineRule="auto"/>
              <w:jc w:val="center"/>
              <w:rPr>
                <w:rFonts w:ascii="Times New Roman" w:hAnsi="Times New Roman" w:cs="Times New Roman"/>
              </w:rPr>
            </w:pPr>
            <w:r w:rsidRPr="00A04185">
              <w:rPr>
                <w:rFonts w:ascii="Times New Roman" w:hAnsi="Times New Roman" w:cs="Times New Roman"/>
              </w:rPr>
              <w:t>30</w:t>
            </w:r>
            <w:r w:rsidR="00C13681" w:rsidRPr="00A04185">
              <w:rPr>
                <w:rFonts w:ascii="Times New Roman" w:hAnsi="Times New Roman" w:cs="Times New Roman"/>
              </w:rPr>
              <w:t>.</w:t>
            </w:r>
          </w:p>
        </w:tc>
        <w:tc>
          <w:tcPr>
            <w:tcW w:w="1791" w:type="dxa"/>
            <w:tcBorders>
              <w:top w:val="single" w:sz="4" w:space="0" w:color="000000"/>
              <w:left w:val="single" w:sz="4" w:space="0" w:color="000000"/>
              <w:bottom w:val="single" w:sz="4" w:space="0" w:color="000000"/>
              <w:right w:val="single" w:sz="4" w:space="0" w:color="000000"/>
            </w:tcBorders>
            <w:hideMark/>
          </w:tcPr>
          <w:p w:rsidR="00C13681" w:rsidRPr="00A04185" w:rsidRDefault="00C13681" w:rsidP="00C13681">
            <w:pPr>
              <w:autoSpaceDE w:val="0"/>
              <w:autoSpaceDN w:val="0"/>
              <w:adjustRightInd w:val="0"/>
              <w:spacing w:line="264" w:lineRule="auto"/>
              <w:ind w:firstLine="0"/>
              <w:jc w:val="left"/>
              <w:rPr>
                <w:rFonts w:eastAsia="Calibri"/>
                <w:i/>
                <w:iCs/>
                <w:sz w:val="24"/>
              </w:rPr>
            </w:pPr>
            <w:r w:rsidRPr="00A04185">
              <w:rPr>
                <w:rFonts w:eastAsia="Calibri"/>
                <w:sz w:val="24"/>
              </w:rPr>
              <w:t xml:space="preserve">Сопереживание. Дорогою добра </w:t>
            </w:r>
            <w:r w:rsidRPr="00A04185">
              <w:rPr>
                <w:rFonts w:eastAsia="Calibri"/>
                <w:i/>
                <w:iCs/>
                <w:sz w:val="24"/>
              </w:rPr>
              <w:t>(урок постанов</w:t>
            </w:r>
            <w:r w:rsidR="0052431E" w:rsidRPr="00A04185">
              <w:rPr>
                <w:rFonts w:eastAsia="Calibri"/>
                <w:i/>
                <w:iCs/>
                <w:sz w:val="24"/>
              </w:rPr>
              <w:t xml:space="preserve">ки </w:t>
            </w:r>
            <w:r w:rsidRPr="00A04185">
              <w:rPr>
                <w:rFonts w:eastAsia="Calibri"/>
                <w:i/>
                <w:iCs/>
                <w:sz w:val="24"/>
              </w:rPr>
              <w:t xml:space="preserve">и решения учебной задачи)  </w:t>
            </w:r>
          </w:p>
          <w:p w:rsidR="00C13681" w:rsidRPr="00A04185" w:rsidRDefault="00C13681" w:rsidP="0064387F">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C13681" w:rsidRPr="00A04185" w:rsidRDefault="00C13681">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C13681" w:rsidRPr="00A04185" w:rsidRDefault="0052431E" w:rsidP="00C13681">
            <w:pPr>
              <w:autoSpaceDE w:val="0"/>
              <w:autoSpaceDN w:val="0"/>
              <w:adjustRightInd w:val="0"/>
              <w:ind w:firstLine="0"/>
              <w:jc w:val="left"/>
              <w:rPr>
                <w:rFonts w:eastAsia="Calibri"/>
                <w:sz w:val="24"/>
              </w:rPr>
            </w:pPr>
            <w:r w:rsidRPr="00A04185">
              <w:rPr>
                <w:sz w:val="24"/>
              </w:rPr>
              <w:t>Р</w:t>
            </w:r>
            <w:r w:rsidR="00C13681" w:rsidRPr="00A04185">
              <w:rPr>
                <w:sz w:val="24"/>
              </w:rPr>
              <w:t>асширяют свои пред</w:t>
            </w:r>
            <w:r w:rsidRPr="00A04185">
              <w:rPr>
                <w:sz w:val="24"/>
              </w:rPr>
              <w:t xml:space="preserve">ставления </w:t>
            </w:r>
            <w:r w:rsidR="00C13681" w:rsidRPr="00A04185">
              <w:rPr>
                <w:sz w:val="24"/>
              </w:rPr>
              <w:t>об анималистическом жанре; получают возможность продолжить учиться: работать с учебником, рабочей тетрадью, смогут использовать художественные материалы и инструменты для работы; усваивают суть понятий «анималистический жанр», «колорит</w:t>
            </w:r>
            <w:proofErr w:type="gramStart"/>
            <w:r w:rsidR="00C13681" w:rsidRPr="00A04185">
              <w:rPr>
                <w:sz w:val="24"/>
              </w:rPr>
              <w:t>»,  «</w:t>
            </w:r>
            <w:proofErr w:type="gramEnd"/>
            <w:r w:rsidR="00C13681" w:rsidRPr="00A04185">
              <w:rPr>
                <w:sz w:val="24"/>
              </w:rPr>
              <w:t>композиция»; знакомятся с творчеством выдающихся соотечественников; изображают в самостоятельной творческой работе драматический сюжет.</w:t>
            </w:r>
          </w:p>
          <w:p w:rsidR="00C13681" w:rsidRPr="00A04185" w:rsidRDefault="00C13681" w:rsidP="0064387F">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hideMark/>
          </w:tcPr>
          <w:p w:rsidR="00C13681" w:rsidRPr="00A04185" w:rsidRDefault="00C13681" w:rsidP="0052431E">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Личностные: </w:t>
            </w:r>
          </w:p>
          <w:p w:rsidR="00C13681" w:rsidRPr="00A04185" w:rsidRDefault="00C13681" w:rsidP="0052431E">
            <w:pPr>
              <w:autoSpaceDE w:val="0"/>
              <w:autoSpaceDN w:val="0"/>
              <w:adjustRightInd w:val="0"/>
              <w:ind w:firstLine="0"/>
              <w:jc w:val="left"/>
              <w:rPr>
                <w:rFonts w:eastAsia="Calibri"/>
                <w:sz w:val="24"/>
              </w:rPr>
            </w:pPr>
            <w:r w:rsidRPr="00A04185">
              <w:rPr>
                <w:sz w:val="24"/>
              </w:rPr>
              <w:t>имеют мотивацию к учебной деятельности, навы</w:t>
            </w:r>
            <w:r w:rsidR="0052431E" w:rsidRPr="00A04185">
              <w:rPr>
                <w:sz w:val="24"/>
              </w:rPr>
              <w:t xml:space="preserve">ки сотрудничества со взрослыми </w:t>
            </w:r>
            <w:r w:rsidRPr="00A04185">
              <w:rPr>
                <w:sz w:val="24"/>
              </w:rPr>
              <w:t>и сверстниками в разных ситуациях, отзыв</w:t>
            </w:r>
            <w:r w:rsidR="0052431E" w:rsidRPr="00A04185">
              <w:rPr>
                <w:sz w:val="24"/>
              </w:rPr>
              <w:t xml:space="preserve">чивы </w:t>
            </w:r>
            <w:r w:rsidRPr="00A04185">
              <w:rPr>
                <w:sz w:val="24"/>
              </w:rPr>
              <w:t>к чужой беде, отраженной в произведениях искусства.</w:t>
            </w:r>
          </w:p>
          <w:p w:rsidR="00C13681" w:rsidRPr="00A04185" w:rsidRDefault="00C13681" w:rsidP="0052431E">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C13681" w:rsidRPr="00A04185" w:rsidRDefault="00C13681" w:rsidP="0052431E">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C13681" w:rsidRPr="00A04185" w:rsidRDefault="00C13681" w:rsidP="0052431E">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C13681" w:rsidRPr="00A04185" w:rsidRDefault="00C13681" w:rsidP="0052431E">
            <w:pPr>
              <w:widowControl w:val="0"/>
              <w:autoSpaceDE w:val="0"/>
              <w:autoSpaceDN w:val="0"/>
              <w:adjustRightInd w:val="0"/>
              <w:ind w:firstLine="0"/>
              <w:jc w:val="left"/>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C13681" w:rsidRPr="00A04185" w:rsidRDefault="00C13681" w:rsidP="0052431E">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Коммуникативные: </w:t>
            </w:r>
          </w:p>
          <w:p w:rsidR="00C13681" w:rsidRPr="00A04185" w:rsidRDefault="00C13681" w:rsidP="0052431E">
            <w:pPr>
              <w:pStyle w:val="ParagraphStyle"/>
              <w:spacing w:line="276" w:lineRule="auto"/>
              <w:rPr>
                <w:rFonts w:ascii="Times New Roman" w:hAnsi="Times New Roman" w:cs="Times New Roman"/>
                <w:b/>
                <w:bCs/>
              </w:rPr>
            </w:pPr>
            <w:r w:rsidRPr="00A04185">
              <w:rPr>
                <w:rFonts w:ascii="Times New Roman" w:hAnsi="Times New Roman" w:cs="Times New Roman"/>
              </w:rPr>
              <w:t>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C13681" w:rsidRPr="00A04185" w:rsidRDefault="00C13681" w:rsidP="00C13681">
            <w:pPr>
              <w:autoSpaceDE w:val="0"/>
              <w:autoSpaceDN w:val="0"/>
              <w:adjustRightInd w:val="0"/>
              <w:spacing w:line="264" w:lineRule="auto"/>
              <w:ind w:firstLine="0"/>
              <w:jc w:val="left"/>
              <w:rPr>
                <w:rFonts w:eastAsia="Calibri"/>
                <w:sz w:val="24"/>
              </w:rPr>
            </w:pPr>
            <w:r w:rsidRPr="00A04185">
              <w:rPr>
                <w:rFonts w:eastAsia="Calibri"/>
                <w:i/>
                <w:iCs/>
                <w:sz w:val="24"/>
              </w:rPr>
              <w:lastRenderedPageBreak/>
              <w:t xml:space="preserve">Узнают </w:t>
            </w:r>
            <w:proofErr w:type="gramStart"/>
            <w:r w:rsidRPr="00A04185">
              <w:rPr>
                <w:rFonts w:eastAsia="Calibri"/>
                <w:color w:val="000000"/>
                <w:sz w:val="24"/>
              </w:rPr>
              <w:t>произведения  известных</w:t>
            </w:r>
            <w:proofErr w:type="gramEnd"/>
            <w:r w:rsidRPr="00A04185">
              <w:rPr>
                <w:rFonts w:eastAsia="Calibri"/>
                <w:color w:val="000000"/>
                <w:sz w:val="24"/>
              </w:rPr>
              <w:t xml:space="preserve"> художников-</w:t>
            </w:r>
            <w:r w:rsidRPr="00A04185">
              <w:rPr>
                <w:rFonts w:eastAsia="Calibri"/>
                <w:sz w:val="24"/>
              </w:rPr>
              <w:t xml:space="preserve">анималистов. </w:t>
            </w:r>
          </w:p>
          <w:p w:rsidR="00C13681" w:rsidRPr="00A04185" w:rsidRDefault="00C13681" w:rsidP="00C13681">
            <w:pPr>
              <w:autoSpaceDE w:val="0"/>
              <w:autoSpaceDN w:val="0"/>
              <w:adjustRightInd w:val="0"/>
              <w:spacing w:line="264" w:lineRule="auto"/>
              <w:ind w:firstLine="0"/>
              <w:jc w:val="left"/>
              <w:rPr>
                <w:rFonts w:eastAsia="Calibri"/>
                <w:sz w:val="24"/>
              </w:rPr>
            </w:pPr>
            <w:r w:rsidRPr="00A04185">
              <w:rPr>
                <w:rFonts w:eastAsia="Calibri"/>
                <w:i/>
                <w:iCs/>
                <w:sz w:val="24"/>
              </w:rPr>
              <w:t xml:space="preserve">Научатся: </w:t>
            </w:r>
            <w:r w:rsidRPr="00A04185">
              <w:rPr>
                <w:rFonts w:eastAsia="Calibri"/>
                <w:color w:val="000000"/>
                <w:sz w:val="24"/>
              </w:rPr>
              <w:t>рассматривать и</w:t>
            </w:r>
            <w:r w:rsidRPr="00A04185">
              <w:rPr>
                <w:rFonts w:eastAsia="Calibri"/>
                <w:sz w:val="24"/>
              </w:rPr>
              <w:t xml:space="preserve"> рас</w:t>
            </w:r>
            <w:r w:rsidR="0052431E" w:rsidRPr="00A04185">
              <w:rPr>
                <w:rFonts w:eastAsia="Calibri"/>
                <w:sz w:val="24"/>
              </w:rPr>
              <w:t xml:space="preserve">суждать, как </w:t>
            </w:r>
            <w:r w:rsidRPr="00A04185">
              <w:rPr>
                <w:rFonts w:eastAsia="Calibri"/>
                <w:sz w:val="24"/>
              </w:rPr>
              <w:t>в произведениях искусства выражается печальное и трагическое содержание; эмоционально откликаться на образы страдания в произведениях искусства, пробуждающих чувство печали и участия; выражать художественными средствами при изображении свое отношение к печальному событию.</w:t>
            </w:r>
          </w:p>
          <w:p w:rsidR="00C13681" w:rsidRPr="00A04185" w:rsidRDefault="00C13681" w:rsidP="00C13681">
            <w:pPr>
              <w:autoSpaceDE w:val="0"/>
              <w:autoSpaceDN w:val="0"/>
              <w:adjustRightInd w:val="0"/>
              <w:spacing w:line="252" w:lineRule="auto"/>
              <w:ind w:firstLine="0"/>
              <w:jc w:val="left"/>
              <w:rPr>
                <w:rFonts w:eastAsia="Calibri"/>
                <w:sz w:val="24"/>
              </w:rPr>
            </w:pPr>
            <w:r w:rsidRPr="00A04185">
              <w:rPr>
                <w:rFonts w:eastAsia="Calibri"/>
                <w:sz w:val="24"/>
              </w:rPr>
              <w:t>Искусство воздействует на наши чувства. Искусство разных народов несет в себе опыт сострадания, сочувствия, вызывает сопереживан</w:t>
            </w:r>
            <w:r w:rsidR="0052431E" w:rsidRPr="00A04185">
              <w:rPr>
                <w:rFonts w:eastAsia="Calibri"/>
                <w:sz w:val="24"/>
              </w:rPr>
              <w:t xml:space="preserve">ие зрителя. Изображение печали </w:t>
            </w:r>
            <w:r w:rsidRPr="00A04185">
              <w:rPr>
                <w:rFonts w:eastAsia="Calibri"/>
                <w:sz w:val="24"/>
              </w:rPr>
              <w:t xml:space="preserve">и сострадания </w:t>
            </w:r>
            <w:r w:rsidRPr="00A04185">
              <w:rPr>
                <w:rFonts w:eastAsia="Calibri"/>
                <w:sz w:val="24"/>
              </w:rPr>
              <w:br/>
              <w:t>в искусстве. Через искусство ху</w:t>
            </w:r>
            <w:r w:rsidRPr="00A04185">
              <w:rPr>
                <w:rFonts w:eastAsia="Calibri"/>
                <w:sz w:val="24"/>
              </w:rPr>
              <w:lastRenderedPageBreak/>
              <w:t xml:space="preserve">дожник выражает свое сочувствие страдающим, учит сопереживать чужому горю, чужому страданию. Искусство служит единению людей в преодолении бед </w:t>
            </w:r>
            <w:r w:rsidRPr="00A04185">
              <w:rPr>
                <w:rFonts w:eastAsia="Calibri"/>
                <w:sz w:val="24"/>
              </w:rPr>
              <w:br/>
              <w:t>и трудностей.</w:t>
            </w:r>
          </w:p>
          <w:p w:rsidR="00C13681" w:rsidRPr="00A04185" w:rsidRDefault="00C13681" w:rsidP="003D2E7A">
            <w:pPr>
              <w:tabs>
                <w:tab w:val="left" w:pos="1770"/>
              </w:tabs>
              <w:autoSpaceDE w:val="0"/>
              <w:autoSpaceDN w:val="0"/>
              <w:adjustRightInd w:val="0"/>
              <w:spacing w:line="264" w:lineRule="auto"/>
              <w:ind w:firstLine="0"/>
              <w:jc w:val="left"/>
              <w:rPr>
                <w:rFonts w:eastAsia="Calibri"/>
                <w:sz w:val="24"/>
              </w:rPr>
            </w:pPr>
            <w:r w:rsidRPr="00A04185">
              <w:rPr>
                <w:rFonts w:eastAsia="Calibri"/>
                <w:sz w:val="24"/>
              </w:rPr>
              <w:t>Учебник, с. 148–151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C13681" w:rsidRPr="00A04185" w:rsidRDefault="00C13681">
            <w:pPr>
              <w:rPr>
                <w:sz w:val="24"/>
              </w:rPr>
            </w:pPr>
          </w:p>
        </w:tc>
      </w:tr>
      <w:tr w:rsidR="003D2E7A" w:rsidRPr="00A04185" w:rsidTr="003A5AE2">
        <w:trPr>
          <w:trHeight w:val="12"/>
        </w:trPr>
        <w:tc>
          <w:tcPr>
            <w:tcW w:w="1018" w:type="dxa"/>
            <w:tcBorders>
              <w:top w:val="single" w:sz="4" w:space="0" w:color="000000"/>
              <w:left w:val="single" w:sz="4" w:space="0" w:color="000000"/>
              <w:bottom w:val="single" w:sz="4" w:space="0" w:color="000000"/>
              <w:right w:val="single" w:sz="4" w:space="0" w:color="000000"/>
            </w:tcBorders>
          </w:tcPr>
          <w:p w:rsidR="003D2E7A" w:rsidRPr="00A04185" w:rsidRDefault="003D2E7A">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3D2E7A" w:rsidRPr="00A04185" w:rsidRDefault="003D2E7A">
            <w:pPr>
              <w:pStyle w:val="ParagraphStyle"/>
              <w:spacing w:line="276" w:lineRule="auto"/>
              <w:jc w:val="center"/>
              <w:rPr>
                <w:rFonts w:ascii="Times New Roman" w:hAnsi="Times New Roman" w:cs="Times New Roman"/>
              </w:rPr>
            </w:pPr>
            <w:r w:rsidRPr="00A04185">
              <w:rPr>
                <w:rFonts w:ascii="Times New Roman" w:hAnsi="Times New Roman" w:cs="Times New Roman"/>
              </w:rPr>
              <w:t>3</w:t>
            </w:r>
            <w:r w:rsidR="002B22AC" w:rsidRPr="00A04185">
              <w:rPr>
                <w:rFonts w:ascii="Times New Roman" w:hAnsi="Times New Roman" w:cs="Times New Roman"/>
              </w:rPr>
              <w:t>1</w:t>
            </w:r>
            <w:r w:rsidRPr="00A04185">
              <w:rPr>
                <w:rFonts w:ascii="Times New Roman" w:hAnsi="Times New Roman" w:cs="Times New Roman"/>
              </w:rPr>
              <w:t>.</w:t>
            </w:r>
          </w:p>
        </w:tc>
        <w:tc>
          <w:tcPr>
            <w:tcW w:w="1791" w:type="dxa"/>
            <w:tcBorders>
              <w:top w:val="single" w:sz="4" w:space="0" w:color="000000"/>
              <w:left w:val="single" w:sz="4" w:space="0" w:color="000000"/>
              <w:bottom w:val="single" w:sz="4" w:space="0" w:color="000000"/>
              <w:right w:val="single" w:sz="4" w:space="0" w:color="000000"/>
            </w:tcBorders>
            <w:hideMark/>
          </w:tcPr>
          <w:p w:rsidR="0052431E" w:rsidRPr="00A04185" w:rsidRDefault="003D2E7A" w:rsidP="003D2E7A">
            <w:pPr>
              <w:autoSpaceDE w:val="0"/>
              <w:autoSpaceDN w:val="0"/>
              <w:adjustRightInd w:val="0"/>
              <w:spacing w:line="264" w:lineRule="auto"/>
              <w:ind w:firstLine="0"/>
              <w:jc w:val="left"/>
              <w:rPr>
                <w:rFonts w:eastAsia="Calibri"/>
                <w:sz w:val="24"/>
              </w:rPr>
            </w:pPr>
            <w:r w:rsidRPr="00A04185">
              <w:rPr>
                <w:rFonts w:eastAsia="Calibri"/>
                <w:sz w:val="24"/>
              </w:rPr>
              <w:t xml:space="preserve">Герои-защитники </w:t>
            </w:r>
          </w:p>
          <w:p w:rsidR="003D2E7A" w:rsidRPr="00A04185" w:rsidRDefault="003D2E7A" w:rsidP="003D2E7A">
            <w:pPr>
              <w:autoSpaceDE w:val="0"/>
              <w:autoSpaceDN w:val="0"/>
              <w:adjustRightInd w:val="0"/>
              <w:spacing w:line="264" w:lineRule="auto"/>
              <w:ind w:firstLine="0"/>
              <w:jc w:val="left"/>
              <w:rPr>
                <w:rFonts w:eastAsia="Calibri"/>
                <w:i/>
                <w:iCs/>
                <w:sz w:val="24"/>
              </w:rPr>
            </w:pPr>
            <w:r w:rsidRPr="00A04185">
              <w:rPr>
                <w:rFonts w:eastAsia="Calibri"/>
                <w:i/>
                <w:iCs/>
                <w:sz w:val="24"/>
              </w:rPr>
              <w:t>(урок постанов</w:t>
            </w:r>
            <w:r w:rsidR="0052431E" w:rsidRPr="00A04185">
              <w:rPr>
                <w:rFonts w:eastAsia="Calibri"/>
                <w:i/>
                <w:iCs/>
                <w:sz w:val="24"/>
              </w:rPr>
              <w:t xml:space="preserve">ки </w:t>
            </w:r>
            <w:r w:rsidRPr="00A04185">
              <w:rPr>
                <w:rFonts w:eastAsia="Calibri"/>
                <w:i/>
                <w:iCs/>
                <w:sz w:val="24"/>
              </w:rPr>
              <w:t xml:space="preserve">и решения учебной задачи)  </w:t>
            </w:r>
          </w:p>
          <w:p w:rsidR="003D2E7A" w:rsidRPr="00A04185" w:rsidRDefault="003D2E7A" w:rsidP="00C13681">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3D2E7A" w:rsidRPr="00A04185" w:rsidRDefault="003D2E7A">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3D2E7A" w:rsidRPr="00A04185" w:rsidRDefault="0052431E" w:rsidP="003D2E7A">
            <w:pPr>
              <w:autoSpaceDE w:val="0"/>
              <w:autoSpaceDN w:val="0"/>
              <w:adjustRightInd w:val="0"/>
              <w:ind w:firstLine="0"/>
              <w:jc w:val="left"/>
              <w:rPr>
                <w:rFonts w:eastAsia="Calibri"/>
                <w:sz w:val="24"/>
              </w:rPr>
            </w:pPr>
            <w:r w:rsidRPr="00A04185">
              <w:rPr>
                <w:sz w:val="24"/>
              </w:rPr>
              <w:t>Р</w:t>
            </w:r>
            <w:r w:rsidR="003D2E7A" w:rsidRPr="00A04185">
              <w:rPr>
                <w:sz w:val="24"/>
              </w:rPr>
              <w:t>асширяют свои пред</w:t>
            </w:r>
            <w:r w:rsidRPr="00A04185">
              <w:rPr>
                <w:sz w:val="24"/>
              </w:rPr>
              <w:t xml:space="preserve">ставления </w:t>
            </w:r>
            <w:r w:rsidR="003D2E7A" w:rsidRPr="00A04185">
              <w:rPr>
                <w:sz w:val="24"/>
              </w:rPr>
              <w:t>о жанре «портрет»; получают возможность продолжить учиться: работать с учебником, рабочей тетрадью, организовывать рабочее место, использовать художественные материалы и инструменты для работы; усваивают понятия «жанр портрета», «колорит</w:t>
            </w:r>
            <w:proofErr w:type="gramStart"/>
            <w:r w:rsidR="003D2E7A" w:rsidRPr="00A04185">
              <w:rPr>
                <w:sz w:val="24"/>
              </w:rPr>
              <w:t>»,  «</w:t>
            </w:r>
            <w:proofErr w:type="gramEnd"/>
            <w:r w:rsidR="003D2E7A" w:rsidRPr="00A04185">
              <w:rPr>
                <w:sz w:val="24"/>
              </w:rPr>
              <w:t>композиция»; знакомятся с творчеством выдающихся скульпторов.</w:t>
            </w:r>
          </w:p>
          <w:p w:rsidR="003D2E7A" w:rsidRPr="00A04185" w:rsidRDefault="003D2E7A" w:rsidP="00C13681">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3D2E7A" w:rsidRPr="00A04185" w:rsidRDefault="003D2E7A" w:rsidP="003D2E7A">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Личностные: </w:t>
            </w:r>
          </w:p>
          <w:p w:rsidR="003D2E7A" w:rsidRPr="00A04185" w:rsidRDefault="003D2E7A" w:rsidP="003D2E7A">
            <w:pPr>
              <w:autoSpaceDE w:val="0"/>
              <w:autoSpaceDN w:val="0"/>
              <w:adjustRightInd w:val="0"/>
              <w:spacing w:line="264" w:lineRule="auto"/>
              <w:ind w:firstLine="0"/>
              <w:jc w:val="left"/>
              <w:rPr>
                <w:rFonts w:eastAsia="Calibri"/>
                <w:sz w:val="24"/>
              </w:rPr>
            </w:pPr>
            <w:r w:rsidRPr="00A04185">
              <w:rPr>
                <w:rFonts w:eastAsia="Calibri"/>
                <w:sz w:val="24"/>
              </w:rPr>
              <w:t xml:space="preserve">имеют мотивацию к учебной деятельности, навыки сотрудничества со взрослыми </w:t>
            </w:r>
            <w:r w:rsidRPr="00A04185">
              <w:rPr>
                <w:rFonts w:eastAsia="Calibri"/>
                <w:sz w:val="24"/>
              </w:rPr>
              <w:br/>
              <w:t>и сверстниками в разных ситуациях, отзыв</w:t>
            </w:r>
            <w:r w:rsidR="0052431E" w:rsidRPr="00A04185">
              <w:rPr>
                <w:rFonts w:eastAsia="Calibri"/>
                <w:sz w:val="24"/>
              </w:rPr>
              <w:t xml:space="preserve">чивы </w:t>
            </w:r>
            <w:r w:rsidRPr="00A04185">
              <w:rPr>
                <w:rFonts w:eastAsia="Calibri"/>
                <w:sz w:val="24"/>
              </w:rPr>
              <w:t>к красоте юности в произведениях живописи.</w:t>
            </w:r>
          </w:p>
          <w:p w:rsidR="003D2E7A" w:rsidRPr="00A04185" w:rsidRDefault="003D2E7A" w:rsidP="003D2E7A">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3D2E7A" w:rsidRPr="00A04185" w:rsidRDefault="003D2E7A" w:rsidP="003D2E7A">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3D2E7A" w:rsidRPr="00A04185" w:rsidRDefault="003D2E7A" w:rsidP="003D2E7A">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3D2E7A" w:rsidRPr="00A04185" w:rsidRDefault="003D2E7A" w:rsidP="003D2E7A">
            <w:pPr>
              <w:widowControl w:val="0"/>
              <w:autoSpaceDE w:val="0"/>
              <w:autoSpaceDN w:val="0"/>
              <w:adjustRightInd w:val="0"/>
              <w:ind w:firstLine="0"/>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3D2E7A" w:rsidRPr="00A04185" w:rsidRDefault="003D2E7A" w:rsidP="003D2E7A">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3D2E7A" w:rsidRPr="00A04185" w:rsidRDefault="003D2E7A" w:rsidP="003D2E7A">
            <w:pPr>
              <w:pStyle w:val="ParagraphStyle"/>
              <w:spacing w:line="276" w:lineRule="auto"/>
              <w:rPr>
                <w:rFonts w:ascii="Times New Roman" w:hAnsi="Times New Roman" w:cs="Times New Roman"/>
                <w:b/>
                <w:bCs/>
              </w:rPr>
            </w:pPr>
            <w:r w:rsidRPr="00A04185">
              <w:rPr>
                <w:rFonts w:ascii="Times New Roman" w:hAnsi="Times New Roman" w:cs="Times New Roman"/>
              </w:rPr>
              <w:t xml:space="preserve">уметь строить понятные речевые высказывания, слушать собеседника и вести диалог; </w:t>
            </w:r>
            <w:r w:rsidRPr="00A04185">
              <w:rPr>
                <w:rFonts w:ascii="Times New Roman" w:hAnsi="Times New Roman" w:cs="Times New Roman"/>
              </w:rPr>
              <w:lastRenderedPageBreak/>
              <w:t>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286311" w:rsidRPr="00A04185" w:rsidRDefault="00286311" w:rsidP="00286311">
            <w:pPr>
              <w:autoSpaceDE w:val="0"/>
              <w:autoSpaceDN w:val="0"/>
              <w:adjustRightInd w:val="0"/>
              <w:spacing w:line="264" w:lineRule="auto"/>
              <w:ind w:firstLine="0"/>
              <w:jc w:val="left"/>
              <w:rPr>
                <w:rFonts w:eastAsia="Calibri"/>
                <w:sz w:val="24"/>
              </w:rPr>
            </w:pPr>
            <w:r w:rsidRPr="00A04185">
              <w:rPr>
                <w:rFonts w:eastAsia="Calibri"/>
                <w:i/>
                <w:iCs/>
                <w:sz w:val="24"/>
              </w:rPr>
              <w:lastRenderedPageBreak/>
              <w:t>Узнают</w:t>
            </w:r>
            <w:r w:rsidRPr="00A04185">
              <w:rPr>
                <w:rFonts w:eastAsia="Calibri"/>
                <w:sz w:val="24"/>
              </w:rPr>
              <w:t xml:space="preserve"> основные памятные события, связанные с историей родного края.</w:t>
            </w:r>
          </w:p>
          <w:p w:rsidR="00286311" w:rsidRPr="00A04185" w:rsidRDefault="00286311" w:rsidP="00286311">
            <w:pPr>
              <w:autoSpaceDE w:val="0"/>
              <w:autoSpaceDN w:val="0"/>
              <w:adjustRightInd w:val="0"/>
              <w:spacing w:line="264" w:lineRule="auto"/>
              <w:ind w:firstLine="0"/>
              <w:jc w:val="left"/>
              <w:rPr>
                <w:rFonts w:eastAsia="Calibri"/>
                <w:i/>
                <w:iCs/>
                <w:sz w:val="24"/>
              </w:rPr>
            </w:pPr>
            <w:r w:rsidRPr="00A04185">
              <w:rPr>
                <w:rFonts w:eastAsia="Calibri"/>
                <w:i/>
                <w:iCs/>
                <w:sz w:val="24"/>
              </w:rPr>
              <w:t xml:space="preserve">Научатся: </w:t>
            </w:r>
          </w:p>
          <w:p w:rsidR="00286311" w:rsidRPr="00A04185" w:rsidRDefault="00286311" w:rsidP="00286311">
            <w:pPr>
              <w:autoSpaceDE w:val="0"/>
              <w:autoSpaceDN w:val="0"/>
              <w:adjustRightInd w:val="0"/>
              <w:spacing w:line="264" w:lineRule="auto"/>
              <w:ind w:firstLine="0"/>
              <w:jc w:val="left"/>
              <w:rPr>
                <w:rFonts w:eastAsia="Calibri"/>
                <w:sz w:val="24"/>
              </w:rPr>
            </w:pPr>
            <w:r w:rsidRPr="00A04185">
              <w:rPr>
                <w:rFonts w:eastAsia="Calibri"/>
                <w:sz w:val="24"/>
              </w:rPr>
              <w:t>рассматривать произведения известных художников – картины и скульптуры; создавать композицию; изображать задуманное</w:t>
            </w:r>
          </w:p>
          <w:p w:rsidR="00286311" w:rsidRPr="00A04185" w:rsidRDefault="00286311" w:rsidP="00286311">
            <w:pPr>
              <w:tabs>
                <w:tab w:val="left" w:pos="1770"/>
              </w:tabs>
              <w:autoSpaceDE w:val="0"/>
              <w:autoSpaceDN w:val="0"/>
              <w:adjustRightInd w:val="0"/>
              <w:spacing w:line="264" w:lineRule="auto"/>
              <w:ind w:firstLine="0"/>
              <w:jc w:val="left"/>
              <w:rPr>
                <w:rFonts w:eastAsia="Calibri"/>
                <w:sz w:val="24"/>
              </w:rPr>
            </w:pPr>
            <w:r w:rsidRPr="00A04185">
              <w:rPr>
                <w:rFonts w:eastAsia="Calibri"/>
                <w:sz w:val="24"/>
              </w:rPr>
              <w:t xml:space="preserve">В борьбе за свободу, справедливость все народы видят проявление духовной красоты. Героическая тема в искусстве разных народов. </w:t>
            </w:r>
          </w:p>
          <w:p w:rsidR="00286311" w:rsidRPr="00A04185" w:rsidRDefault="00286311" w:rsidP="00286311">
            <w:pPr>
              <w:tabs>
                <w:tab w:val="left" w:pos="1770"/>
              </w:tabs>
              <w:autoSpaceDE w:val="0"/>
              <w:autoSpaceDN w:val="0"/>
              <w:adjustRightInd w:val="0"/>
              <w:spacing w:line="264" w:lineRule="auto"/>
              <w:ind w:firstLine="0"/>
              <w:jc w:val="left"/>
              <w:rPr>
                <w:rFonts w:eastAsia="Calibri"/>
                <w:sz w:val="24"/>
              </w:rPr>
            </w:pPr>
            <w:r w:rsidRPr="00A04185">
              <w:rPr>
                <w:rFonts w:eastAsia="Calibri"/>
                <w:sz w:val="24"/>
              </w:rPr>
              <w:t>Изобразительное искусство, скульптура, жанр, образ, композиция.</w:t>
            </w:r>
          </w:p>
          <w:p w:rsidR="00286311" w:rsidRPr="00A04185" w:rsidRDefault="00286311" w:rsidP="00286311">
            <w:pPr>
              <w:tabs>
                <w:tab w:val="left" w:pos="1770"/>
              </w:tabs>
              <w:autoSpaceDE w:val="0"/>
              <w:autoSpaceDN w:val="0"/>
              <w:adjustRightInd w:val="0"/>
              <w:spacing w:line="264" w:lineRule="auto"/>
              <w:ind w:firstLine="0"/>
              <w:jc w:val="left"/>
              <w:rPr>
                <w:rFonts w:eastAsia="Calibri"/>
                <w:sz w:val="24"/>
              </w:rPr>
            </w:pPr>
            <w:r w:rsidRPr="00A04185">
              <w:rPr>
                <w:rFonts w:eastAsia="Calibri"/>
                <w:sz w:val="24"/>
              </w:rPr>
              <w:t>Учебник, с. 152–153</w:t>
            </w:r>
          </w:p>
          <w:p w:rsidR="003D2E7A" w:rsidRPr="00A04185" w:rsidRDefault="003D2E7A" w:rsidP="00C13681">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3D2E7A" w:rsidRPr="00A04185" w:rsidRDefault="003D2E7A">
            <w:pPr>
              <w:rPr>
                <w:sz w:val="24"/>
              </w:rPr>
            </w:pPr>
          </w:p>
        </w:tc>
      </w:tr>
      <w:tr w:rsidR="003E7625" w:rsidRPr="00A04185" w:rsidTr="003A5AE2">
        <w:trPr>
          <w:trHeight w:val="12"/>
        </w:trPr>
        <w:tc>
          <w:tcPr>
            <w:tcW w:w="1018" w:type="dxa"/>
            <w:tcBorders>
              <w:top w:val="single" w:sz="4" w:space="0" w:color="000000"/>
              <w:left w:val="single" w:sz="4" w:space="0" w:color="000000"/>
              <w:bottom w:val="single" w:sz="4" w:space="0" w:color="000000"/>
              <w:right w:val="single" w:sz="4" w:space="0" w:color="000000"/>
            </w:tcBorders>
          </w:tcPr>
          <w:p w:rsidR="003E7625" w:rsidRPr="00A04185" w:rsidRDefault="003E7625">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3E7625" w:rsidRPr="00A04185" w:rsidRDefault="00466CB7">
            <w:pPr>
              <w:pStyle w:val="ParagraphStyle"/>
              <w:spacing w:line="276" w:lineRule="auto"/>
              <w:jc w:val="center"/>
              <w:rPr>
                <w:rFonts w:ascii="Times New Roman" w:hAnsi="Times New Roman" w:cs="Times New Roman"/>
              </w:rPr>
            </w:pPr>
            <w:r w:rsidRPr="00A04185">
              <w:rPr>
                <w:rFonts w:ascii="Times New Roman" w:hAnsi="Times New Roman" w:cs="Times New Roman"/>
              </w:rPr>
              <w:t>3</w:t>
            </w:r>
            <w:r w:rsidR="009963A1" w:rsidRPr="00A04185">
              <w:rPr>
                <w:rFonts w:ascii="Times New Roman" w:hAnsi="Times New Roman" w:cs="Times New Roman"/>
              </w:rPr>
              <w:t>2</w:t>
            </w:r>
            <w:r w:rsidRPr="00A04185">
              <w:rPr>
                <w:rFonts w:ascii="Times New Roman" w:hAnsi="Times New Roman" w:cs="Times New Roman"/>
              </w:rPr>
              <w:t>.</w:t>
            </w:r>
          </w:p>
        </w:tc>
        <w:tc>
          <w:tcPr>
            <w:tcW w:w="1791" w:type="dxa"/>
            <w:tcBorders>
              <w:top w:val="single" w:sz="4" w:space="0" w:color="000000"/>
              <w:left w:val="single" w:sz="4" w:space="0" w:color="000000"/>
              <w:bottom w:val="single" w:sz="4" w:space="0" w:color="000000"/>
              <w:right w:val="single" w:sz="4" w:space="0" w:color="000000"/>
            </w:tcBorders>
            <w:hideMark/>
          </w:tcPr>
          <w:p w:rsidR="003E7625" w:rsidRPr="00A04185" w:rsidRDefault="003E7625" w:rsidP="003D2E7A">
            <w:pPr>
              <w:autoSpaceDE w:val="0"/>
              <w:autoSpaceDN w:val="0"/>
              <w:adjustRightInd w:val="0"/>
              <w:spacing w:line="264" w:lineRule="auto"/>
              <w:ind w:firstLine="0"/>
              <w:jc w:val="left"/>
              <w:rPr>
                <w:rFonts w:eastAsia="Calibri"/>
                <w:sz w:val="24"/>
              </w:rPr>
            </w:pPr>
            <w:r w:rsidRPr="00A04185">
              <w:rPr>
                <w:rFonts w:eastAsia="Calibri"/>
                <w:sz w:val="24"/>
              </w:rPr>
              <w:t xml:space="preserve">Героическая тема в искусстве разных народов </w:t>
            </w:r>
            <w:r w:rsidRPr="00A04185">
              <w:rPr>
                <w:rFonts w:eastAsia="Calibri"/>
                <w:i/>
                <w:iCs/>
                <w:sz w:val="24"/>
              </w:rPr>
              <w:t>(урок постанов</w:t>
            </w:r>
            <w:r w:rsidR="0052431E" w:rsidRPr="00A04185">
              <w:rPr>
                <w:rFonts w:eastAsia="Calibri"/>
                <w:i/>
                <w:iCs/>
                <w:sz w:val="24"/>
              </w:rPr>
              <w:t xml:space="preserve">ки </w:t>
            </w:r>
            <w:r w:rsidRPr="00A04185">
              <w:rPr>
                <w:rFonts w:eastAsia="Calibri"/>
                <w:i/>
                <w:iCs/>
                <w:sz w:val="24"/>
              </w:rPr>
              <w:t>и реше</w:t>
            </w:r>
            <w:r w:rsidRPr="00A04185">
              <w:rPr>
                <w:i/>
                <w:iCs/>
                <w:sz w:val="24"/>
              </w:rPr>
              <w:t>ния учебной задачи</w:t>
            </w:r>
          </w:p>
        </w:tc>
        <w:tc>
          <w:tcPr>
            <w:tcW w:w="709" w:type="dxa"/>
            <w:tcBorders>
              <w:top w:val="single" w:sz="4" w:space="0" w:color="000000"/>
              <w:left w:val="single" w:sz="4" w:space="0" w:color="000000"/>
              <w:bottom w:val="single" w:sz="4" w:space="0" w:color="000000"/>
              <w:right w:val="single" w:sz="4" w:space="0" w:color="000000"/>
            </w:tcBorders>
            <w:hideMark/>
          </w:tcPr>
          <w:p w:rsidR="003E7625" w:rsidRPr="00A04185" w:rsidRDefault="003E7625">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0C19BE" w:rsidRPr="00A04185" w:rsidRDefault="0052431E" w:rsidP="000C19BE">
            <w:pPr>
              <w:autoSpaceDE w:val="0"/>
              <w:autoSpaceDN w:val="0"/>
              <w:adjustRightInd w:val="0"/>
              <w:ind w:firstLine="0"/>
              <w:jc w:val="left"/>
              <w:rPr>
                <w:rFonts w:eastAsia="Calibri"/>
                <w:sz w:val="24"/>
              </w:rPr>
            </w:pPr>
            <w:r w:rsidRPr="00A04185">
              <w:rPr>
                <w:sz w:val="24"/>
              </w:rPr>
              <w:t>Р</w:t>
            </w:r>
            <w:r w:rsidR="000C19BE" w:rsidRPr="00A04185">
              <w:rPr>
                <w:sz w:val="24"/>
              </w:rPr>
              <w:t>асширяют свои пред</w:t>
            </w:r>
            <w:r w:rsidRPr="00A04185">
              <w:rPr>
                <w:sz w:val="24"/>
              </w:rPr>
              <w:t xml:space="preserve">ставления </w:t>
            </w:r>
            <w:r w:rsidR="000C19BE" w:rsidRPr="00A04185">
              <w:rPr>
                <w:sz w:val="24"/>
              </w:rPr>
              <w:t>о скульптуре; получают возможность продолжить учиться: работать с учебником, рабочей тетрадью, организовывать рабочее место, использовать художественные материалы и инструменты для работы; знакомятся с творчеством выдаю</w:t>
            </w:r>
            <w:r w:rsidRPr="00A04185">
              <w:rPr>
                <w:sz w:val="24"/>
              </w:rPr>
              <w:t xml:space="preserve">щихся </w:t>
            </w:r>
            <w:r w:rsidR="000C19BE" w:rsidRPr="00A04185">
              <w:rPr>
                <w:sz w:val="24"/>
              </w:rPr>
              <w:t>художников-монументалистов; овладевают навыками изображения в объеме и композиционного построения в скульптуре.</w:t>
            </w:r>
          </w:p>
          <w:p w:rsidR="003E7625" w:rsidRPr="00A04185" w:rsidRDefault="003E7625" w:rsidP="008A7CC2">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0C19BE" w:rsidRPr="00A04185" w:rsidRDefault="000C19BE" w:rsidP="000C19BE">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Личностные: </w:t>
            </w:r>
          </w:p>
          <w:p w:rsidR="000C19BE" w:rsidRPr="00A04185" w:rsidRDefault="000C19BE" w:rsidP="000C19BE">
            <w:pPr>
              <w:autoSpaceDE w:val="0"/>
              <w:autoSpaceDN w:val="0"/>
              <w:adjustRightInd w:val="0"/>
              <w:spacing w:line="264" w:lineRule="auto"/>
              <w:ind w:firstLine="0"/>
              <w:jc w:val="left"/>
              <w:rPr>
                <w:rFonts w:eastAsia="Calibri"/>
                <w:sz w:val="24"/>
              </w:rPr>
            </w:pPr>
            <w:r w:rsidRPr="00A04185">
              <w:rPr>
                <w:rFonts w:eastAsia="Calibri"/>
                <w:sz w:val="24"/>
              </w:rPr>
              <w:t xml:space="preserve">имеют мотивацию к учебной деятельности, навыки сотрудничества со взрослыми </w:t>
            </w:r>
            <w:r w:rsidRPr="00A04185">
              <w:rPr>
                <w:rFonts w:eastAsia="Calibri"/>
                <w:sz w:val="24"/>
              </w:rPr>
              <w:br/>
              <w:t>и сверстниками в разных ситуациях, отзыв</w:t>
            </w:r>
            <w:r w:rsidR="0052431E" w:rsidRPr="00A04185">
              <w:rPr>
                <w:rFonts w:eastAsia="Calibri"/>
                <w:sz w:val="24"/>
              </w:rPr>
              <w:t xml:space="preserve">чивы </w:t>
            </w:r>
            <w:r w:rsidRPr="00A04185">
              <w:rPr>
                <w:rFonts w:eastAsia="Calibri"/>
                <w:sz w:val="24"/>
              </w:rPr>
              <w:t>к красоте юности в произведениях живописи.</w:t>
            </w:r>
          </w:p>
          <w:p w:rsidR="000C19BE" w:rsidRPr="00A04185" w:rsidRDefault="000C19BE" w:rsidP="000C19BE">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0C19BE" w:rsidRPr="00A04185" w:rsidRDefault="000C19BE" w:rsidP="000C19BE">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0C19BE" w:rsidRPr="00A04185" w:rsidRDefault="000C19BE" w:rsidP="000C19BE">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0C19BE" w:rsidRPr="00A04185" w:rsidRDefault="000C19BE" w:rsidP="000C19BE">
            <w:pPr>
              <w:widowControl w:val="0"/>
              <w:autoSpaceDE w:val="0"/>
              <w:autoSpaceDN w:val="0"/>
              <w:adjustRightInd w:val="0"/>
              <w:ind w:firstLine="0"/>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0C19BE" w:rsidRPr="00A04185" w:rsidRDefault="000C19BE" w:rsidP="000C19BE">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3E7625" w:rsidRPr="00A04185" w:rsidRDefault="000C19BE" w:rsidP="000C19BE">
            <w:pPr>
              <w:pStyle w:val="ParagraphStyle"/>
              <w:spacing w:line="276" w:lineRule="auto"/>
              <w:rPr>
                <w:rFonts w:ascii="Times New Roman" w:hAnsi="Times New Roman" w:cs="Times New Roman"/>
                <w:b/>
                <w:bCs/>
              </w:rPr>
            </w:pPr>
            <w:r w:rsidRPr="00A04185">
              <w:rPr>
                <w:rFonts w:ascii="Times New Roman" w:hAnsi="Times New Roman" w:cs="Times New Roman"/>
              </w:rPr>
              <w:t xml:space="preserve">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w:t>
            </w:r>
            <w:r w:rsidRPr="00A04185">
              <w:rPr>
                <w:rFonts w:ascii="Times New Roman" w:hAnsi="Times New Roman" w:cs="Times New Roman"/>
              </w:rPr>
              <w:lastRenderedPageBreak/>
              <w:t>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0C19BE" w:rsidRPr="00A04185" w:rsidRDefault="000C19BE" w:rsidP="000C19BE">
            <w:pPr>
              <w:autoSpaceDE w:val="0"/>
              <w:autoSpaceDN w:val="0"/>
              <w:adjustRightInd w:val="0"/>
              <w:spacing w:line="264" w:lineRule="auto"/>
              <w:ind w:firstLine="0"/>
              <w:jc w:val="left"/>
              <w:rPr>
                <w:rFonts w:eastAsia="Calibri"/>
                <w:sz w:val="24"/>
              </w:rPr>
            </w:pPr>
            <w:r w:rsidRPr="00A04185">
              <w:rPr>
                <w:rFonts w:eastAsia="Calibri"/>
                <w:i/>
                <w:iCs/>
                <w:sz w:val="24"/>
              </w:rPr>
              <w:lastRenderedPageBreak/>
              <w:t xml:space="preserve">Узнают </w:t>
            </w:r>
            <w:r w:rsidRPr="00A04185">
              <w:rPr>
                <w:rFonts w:eastAsia="Calibri"/>
                <w:sz w:val="24"/>
              </w:rPr>
              <w:t>основные памятные события, связанные с историей родного края.</w:t>
            </w:r>
          </w:p>
          <w:p w:rsidR="000C19BE" w:rsidRPr="00A04185" w:rsidRDefault="000C19BE" w:rsidP="000C19BE">
            <w:pPr>
              <w:autoSpaceDE w:val="0"/>
              <w:autoSpaceDN w:val="0"/>
              <w:adjustRightInd w:val="0"/>
              <w:spacing w:line="264" w:lineRule="auto"/>
              <w:ind w:firstLine="0"/>
              <w:jc w:val="left"/>
              <w:rPr>
                <w:rFonts w:eastAsia="Calibri"/>
                <w:i/>
                <w:iCs/>
                <w:sz w:val="24"/>
              </w:rPr>
            </w:pPr>
            <w:r w:rsidRPr="00A04185">
              <w:rPr>
                <w:rFonts w:eastAsia="Calibri"/>
                <w:i/>
                <w:iCs/>
                <w:sz w:val="24"/>
              </w:rPr>
              <w:t xml:space="preserve">Научатся: </w:t>
            </w:r>
          </w:p>
          <w:p w:rsidR="000C19BE" w:rsidRPr="00A04185" w:rsidRDefault="000C19BE" w:rsidP="000C19BE">
            <w:pPr>
              <w:autoSpaceDE w:val="0"/>
              <w:autoSpaceDN w:val="0"/>
              <w:adjustRightInd w:val="0"/>
              <w:spacing w:line="264" w:lineRule="auto"/>
              <w:ind w:firstLine="0"/>
              <w:jc w:val="left"/>
              <w:rPr>
                <w:rFonts w:eastAsia="Calibri"/>
                <w:sz w:val="24"/>
              </w:rPr>
            </w:pPr>
            <w:r w:rsidRPr="00A04185">
              <w:rPr>
                <w:rFonts w:eastAsia="Calibri"/>
                <w:sz w:val="24"/>
              </w:rPr>
              <w:t>рассматривать произведения известных художников – картины</w:t>
            </w:r>
          </w:p>
          <w:p w:rsidR="000C19BE" w:rsidRPr="00A04185" w:rsidRDefault="000C19BE" w:rsidP="000C19BE">
            <w:pPr>
              <w:autoSpaceDE w:val="0"/>
              <w:autoSpaceDN w:val="0"/>
              <w:adjustRightInd w:val="0"/>
              <w:spacing w:line="264" w:lineRule="auto"/>
              <w:ind w:firstLine="0"/>
              <w:jc w:val="left"/>
              <w:rPr>
                <w:rFonts w:eastAsia="Calibri"/>
                <w:sz w:val="24"/>
              </w:rPr>
            </w:pPr>
            <w:r w:rsidRPr="00A04185">
              <w:rPr>
                <w:rFonts w:eastAsia="Calibri"/>
                <w:sz w:val="24"/>
              </w:rPr>
              <w:t xml:space="preserve">и скульптуры; создавать композицию по впечатлениям; изображать задуманное; приобретать творческий композиционный опыт в создании героического </w:t>
            </w:r>
            <w:r w:rsidRPr="00A04185">
              <w:rPr>
                <w:rFonts w:eastAsia="Calibri"/>
                <w:sz w:val="24"/>
              </w:rPr>
              <w:br/>
              <w:t>образа.</w:t>
            </w:r>
          </w:p>
          <w:p w:rsidR="000C19BE" w:rsidRPr="00A04185" w:rsidRDefault="000C19BE" w:rsidP="000C19BE">
            <w:pPr>
              <w:autoSpaceDE w:val="0"/>
              <w:autoSpaceDN w:val="0"/>
              <w:adjustRightInd w:val="0"/>
              <w:spacing w:line="264" w:lineRule="auto"/>
              <w:ind w:firstLine="0"/>
              <w:jc w:val="left"/>
              <w:rPr>
                <w:rFonts w:eastAsia="Calibri"/>
                <w:sz w:val="24"/>
              </w:rPr>
            </w:pPr>
            <w:r w:rsidRPr="00A04185">
              <w:rPr>
                <w:rFonts w:eastAsia="Calibri"/>
                <w:sz w:val="24"/>
              </w:rPr>
              <w:t>В борьбе за свободу, справедливость все народы видят проявление духовной красоты,</w:t>
            </w:r>
          </w:p>
          <w:p w:rsidR="000C19BE" w:rsidRPr="00A04185" w:rsidRDefault="000C19BE" w:rsidP="000C19BE">
            <w:pPr>
              <w:autoSpaceDE w:val="0"/>
              <w:autoSpaceDN w:val="0"/>
              <w:adjustRightInd w:val="0"/>
              <w:spacing w:line="264" w:lineRule="auto"/>
              <w:ind w:firstLine="0"/>
              <w:jc w:val="left"/>
              <w:rPr>
                <w:rFonts w:eastAsia="Calibri"/>
                <w:sz w:val="24"/>
              </w:rPr>
            </w:pPr>
            <w:r w:rsidRPr="00A04185">
              <w:rPr>
                <w:rFonts w:eastAsia="Calibri"/>
                <w:sz w:val="24"/>
              </w:rPr>
              <w:t xml:space="preserve">имеют своих героев-защитников </w:t>
            </w:r>
            <w:r w:rsidRPr="00A04185">
              <w:rPr>
                <w:rFonts w:eastAsia="Calibri"/>
                <w:sz w:val="24"/>
              </w:rPr>
              <w:br/>
              <w:t xml:space="preserve">и воспевают их </w:t>
            </w:r>
            <w:r w:rsidRPr="00A04185">
              <w:rPr>
                <w:rFonts w:eastAsia="Calibri"/>
                <w:sz w:val="24"/>
              </w:rPr>
              <w:br/>
              <w:t>в своем искусстве. Героическая</w:t>
            </w:r>
          </w:p>
          <w:p w:rsidR="000C19BE" w:rsidRPr="00A04185" w:rsidRDefault="000C19BE" w:rsidP="000C19BE">
            <w:pPr>
              <w:autoSpaceDE w:val="0"/>
              <w:autoSpaceDN w:val="0"/>
              <w:adjustRightInd w:val="0"/>
              <w:spacing w:line="264" w:lineRule="auto"/>
              <w:ind w:firstLine="0"/>
              <w:jc w:val="left"/>
              <w:rPr>
                <w:rFonts w:eastAsia="Calibri"/>
                <w:sz w:val="24"/>
              </w:rPr>
            </w:pPr>
            <w:r w:rsidRPr="00A04185">
              <w:rPr>
                <w:rFonts w:eastAsia="Calibri"/>
                <w:sz w:val="24"/>
              </w:rPr>
              <w:t>тема в искусстве разных народов. Памятники героям. Монументы славы.</w:t>
            </w:r>
          </w:p>
          <w:p w:rsidR="000C19BE" w:rsidRPr="00A04185" w:rsidRDefault="000C19BE" w:rsidP="000C19BE">
            <w:pPr>
              <w:autoSpaceDE w:val="0"/>
              <w:autoSpaceDN w:val="0"/>
              <w:adjustRightInd w:val="0"/>
              <w:spacing w:line="264" w:lineRule="auto"/>
              <w:ind w:firstLine="0"/>
              <w:jc w:val="left"/>
              <w:rPr>
                <w:rFonts w:eastAsia="Calibri"/>
                <w:sz w:val="24"/>
              </w:rPr>
            </w:pPr>
            <w:r w:rsidRPr="00A04185">
              <w:rPr>
                <w:rFonts w:eastAsia="Calibri"/>
                <w:sz w:val="24"/>
              </w:rPr>
              <w:t>Учебник, с. 152–153</w:t>
            </w:r>
          </w:p>
          <w:p w:rsidR="003E7625" w:rsidRPr="00A04185" w:rsidRDefault="003E7625" w:rsidP="008A7CC2">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3E7625" w:rsidRPr="00A04185" w:rsidRDefault="003E7625">
            <w:pPr>
              <w:rPr>
                <w:sz w:val="24"/>
              </w:rPr>
            </w:pPr>
          </w:p>
        </w:tc>
      </w:tr>
      <w:tr w:rsidR="00493B36" w:rsidRPr="00A04185" w:rsidTr="003A5AE2">
        <w:trPr>
          <w:trHeight w:val="12"/>
        </w:trPr>
        <w:tc>
          <w:tcPr>
            <w:tcW w:w="1018" w:type="dxa"/>
            <w:tcBorders>
              <w:top w:val="single" w:sz="4" w:space="0" w:color="000000"/>
              <w:left w:val="single" w:sz="4" w:space="0" w:color="000000"/>
              <w:bottom w:val="single" w:sz="4" w:space="0" w:color="000000"/>
              <w:right w:val="single" w:sz="4" w:space="0" w:color="000000"/>
            </w:tcBorders>
          </w:tcPr>
          <w:p w:rsidR="00493B36" w:rsidRPr="00A04185" w:rsidRDefault="00493B36">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493B36" w:rsidRPr="00A04185" w:rsidRDefault="00493B36">
            <w:pPr>
              <w:pStyle w:val="ParagraphStyle"/>
              <w:spacing w:line="276" w:lineRule="auto"/>
              <w:jc w:val="center"/>
              <w:rPr>
                <w:rFonts w:ascii="Times New Roman" w:hAnsi="Times New Roman" w:cs="Times New Roman"/>
              </w:rPr>
            </w:pPr>
            <w:r w:rsidRPr="00A04185">
              <w:rPr>
                <w:rFonts w:ascii="Times New Roman" w:hAnsi="Times New Roman" w:cs="Times New Roman"/>
              </w:rPr>
              <w:t>33.</w:t>
            </w:r>
          </w:p>
        </w:tc>
        <w:tc>
          <w:tcPr>
            <w:tcW w:w="1791" w:type="dxa"/>
            <w:tcBorders>
              <w:top w:val="single" w:sz="4" w:space="0" w:color="000000"/>
              <w:left w:val="single" w:sz="4" w:space="0" w:color="000000"/>
              <w:bottom w:val="single" w:sz="4" w:space="0" w:color="000000"/>
              <w:right w:val="single" w:sz="4" w:space="0" w:color="000000"/>
            </w:tcBorders>
            <w:hideMark/>
          </w:tcPr>
          <w:p w:rsidR="0052431E" w:rsidRPr="00A04185" w:rsidRDefault="00493B36" w:rsidP="00493B36">
            <w:pPr>
              <w:autoSpaceDE w:val="0"/>
              <w:autoSpaceDN w:val="0"/>
              <w:adjustRightInd w:val="0"/>
              <w:spacing w:line="264" w:lineRule="auto"/>
              <w:ind w:firstLine="0"/>
              <w:jc w:val="left"/>
              <w:rPr>
                <w:rFonts w:eastAsia="Calibri"/>
                <w:sz w:val="24"/>
              </w:rPr>
            </w:pPr>
            <w:r w:rsidRPr="00A04185">
              <w:rPr>
                <w:rFonts w:eastAsia="Calibri"/>
                <w:sz w:val="24"/>
              </w:rPr>
              <w:t>Юность и надежда</w:t>
            </w:r>
          </w:p>
          <w:p w:rsidR="00493B36" w:rsidRPr="00A04185" w:rsidRDefault="00493B36" w:rsidP="00493B36">
            <w:pPr>
              <w:autoSpaceDE w:val="0"/>
              <w:autoSpaceDN w:val="0"/>
              <w:adjustRightInd w:val="0"/>
              <w:spacing w:line="264" w:lineRule="auto"/>
              <w:ind w:firstLine="0"/>
              <w:jc w:val="left"/>
              <w:rPr>
                <w:rFonts w:eastAsia="Calibri"/>
                <w:i/>
                <w:iCs/>
                <w:sz w:val="24"/>
              </w:rPr>
            </w:pPr>
            <w:r w:rsidRPr="00A04185">
              <w:rPr>
                <w:rFonts w:eastAsia="Calibri"/>
                <w:sz w:val="24"/>
              </w:rPr>
              <w:t xml:space="preserve"> </w:t>
            </w:r>
            <w:r w:rsidRPr="00A04185">
              <w:rPr>
                <w:rFonts w:eastAsia="Calibri"/>
                <w:i/>
                <w:iCs/>
                <w:sz w:val="24"/>
              </w:rPr>
              <w:t>(урок постановки</w:t>
            </w:r>
            <w:r w:rsidR="0052431E" w:rsidRPr="00A04185">
              <w:rPr>
                <w:rFonts w:eastAsia="Calibri"/>
                <w:i/>
                <w:iCs/>
                <w:sz w:val="24"/>
              </w:rPr>
              <w:t xml:space="preserve"> </w:t>
            </w:r>
            <w:r w:rsidRPr="00A04185">
              <w:rPr>
                <w:rFonts w:eastAsia="Calibri"/>
                <w:i/>
                <w:iCs/>
                <w:sz w:val="24"/>
              </w:rPr>
              <w:t xml:space="preserve">и решения учебной задачи)  </w:t>
            </w:r>
          </w:p>
          <w:p w:rsidR="00493B36" w:rsidRPr="00A04185" w:rsidRDefault="00493B36" w:rsidP="003D2E7A">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493B36" w:rsidRPr="00A04185" w:rsidRDefault="00493B36">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493B36" w:rsidRPr="00A04185" w:rsidRDefault="0052431E" w:rsidP="00493B36">
            <w:pPr>
              <w:autoSpaceDE w:val="0"/>
              <w:autoSpaceDN w:val="0"/>
              <w:adjustRightInd w:val="0"/>
              <w:ind w:firstLine="0"/>
              <w:jc w:val="left"/>
              <w:rPr>
                <w:rFonts w:eastAsia="Calibri"/>
                <w:sz w:val="24"/>
              </w:rPr>
            </w:pPr>
            <w:r w:rsidRPr="00A04185">
              <w:rPr>
                <w:sz w:val="24"/>
              </w:rPr>
              <w:t>Р</w:t>
            </w:r>
            <w:r w:rsidR="00493B36" w:rsidRPr="00A04185">
              <w:rPr>
                <w:sz w:val="24"/>
              </w:rPr>
              <w:t>асширяют свои пред</w:t>
            </w:r>
            <w:r w:rsidRPr="00A04185">
              <w:rPr>
                <w:sz w:val="24"/>
              </w:rPr>
              <w:t xml:space="preserve">ставления </w:t>
            </w:r>
            <w:r w:rsidR="00493B36" w:rsidRPr="00A04185">
              <w:rPr>
                <w:sz w:val="24"/>
              </w:rPr>
              <w:t>о жанре «портрет»; получают возможность продолжить учиться: работать с учебником, рабочей тетрадью, организовывать рабочее место, использовать художественные материалы и инструменты для работы; усваивают суть понятий «жанр портрета», «колорит</w:t>
            </w:r>
            <w:proofErr w:type="gramStart"/>
            <w:r w:rsidR="00493B36" w:rsidRPr="00A04185">
              <w:rPr>
                <w:sz w:val="24"/>
              </w:rPr>
              <w:t>»,  «</w:t>
            </w:r>
            <w:proofErr w:type="gramEnd"/>
            <w:r w:rsidR="00493B36" w:rsidRPr="00A04185">
              <w:rPr>
                <w:sz w:val="24"/>
              </w:rPr>
              <w:t>композиция»; знако</w:t>
            </w:r>
            <w:r w:rsidRPr="00A04185">
              <w:rPr>
                <w:sz w:val="24"/>
              </w:rPr>
              <w:t xml:space="preserve">мятся </w:t>
            </w:r>
            <w:r w:rsidR="00493B36" w:rsidRPr="00A04185">
              <w:rPr>
                <w:sz w:val="24"/>
              </w:rPr>
              <w:t>с творчеством выдающихся художников-портретистов.</w:t>
            </w:r>
          </w:p>
          <w:p w:rsidR="00493B36" w:rsidRPr="00A04185" w:rsidRDefault="00493B36" w:rsidP="000C19BE">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493B36" w:rsidRPr="00A04185" w:rsidRDefault="00493B36" w:rsidP="00493B36">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Личностные: </w:t>
            </w:r>
          </w:p>
          <w:p w:rsidR="008879D4" w:rsidRPr="00A04185" w:rsidRDefault="008879D4" w:rsidP="0052431E">
            <w:pPr>
              <w:pStyle w:val="ParagraphStyle"/>
              <w:spacing w:line="264" w:lineRule="auto"/>
              <w:rPr>
                <w:rFonts w:ascii="Times New Roman" w:eastAsia="Calibri" w:hAnsi="Times New Roman" w:cs="Times New Roman"/>
              </w:rPr>
            </w:pPr>
            <w:r w:rsidRPr="00A04185">
              <w:rPr>
                <w:rFonts w:ascii="Times New Roman" w:eastAsia="Calibri" w:hAnsi="Times New Roman" w:cs="Times New Roman"/>
              </w:rPr>
              <w:t>имеют мотивацию к учебной деятельности, навыки сотрудничества со взрослыми</w:t>
            </w:r>
            <w:r w:rsidRPr="00A04185">
              <w:rPr>
                <w:rFonts w:ascii="Times New Roman" w:hAnsi="Times New Roman" w:cs="Times New Roman"/>
              </w:rPr>
              <w:t xml:space="preserve"> </w:t>
            </w:r>
            <w:r w:rsidRPr="00A04185">
              <w:rPr>
                <w:rFonts w:ascii="Times New Roman" w:eastAsia="Calibri" w:hAnsi="Times New Roman" w:cs="Times New Roman"/>
              </w:rPr>
              <w:t>и сверстниками в разных ситуациях, отзывчивы к красоте юности в произведениях живописи.</w:t>
            </w:r>
          </w:p>
          <w:p w:rsidR="00493B36" w:rsidRPr="00A04185" w:rsidRDefault="00493B36" w:rsidP="00493B36">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493B36" w:rsidRPr="00A04185" w:rsidRDefault="00493B36" w:rsidP="00493B36">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493B36" w:rsidRPr="00A04185" w:rsidRDefault="00493B36" w:rsidP="00493B36">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493B36" w:rsidRPr="00A04185" w:rsidRDefault="00493B36" w:rsidP="00493B36">
            <w:pPr>
              <w:widowControl w:val="0"/>
              <w:autoSpaceDE w:val="0"/>
              <w:autoSpaceDN w:val="0"/>
              <w:adjustRightInd w:val="0"/>
              <w:ind w:firstLine="0"/>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493B36" w:rsidRPr="00A04185" w:rsidRDefault="00493B36" w:rsidP="00493B36">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493B36" w:rsidRPr="00A04185" w:rsidRDefault="00493B36" w:rsidP="00493B36">
            <w:pPr>
              <w:pStyle w:val="ParagraphStyle"/>
              <w:spacing w:line="276" w:lineRule="auto"/>
              <w:rPr>
                <w:rFonts w:ascii="Times New Roman" w:hAnsi="Times New Roman" w:cs="Times New Roman"/>
                <w:b/>
                <w:bCs/>
              </w:rPr>
            </w:pPr>
            <w:r w:rsidRPr="00A04185">
              <w:rPr>
                <w:rFonts w:ascii="Times New Roman" w:hAnsi="Times New Roman" w:cs="Times New Roman"/>
              </w:rPr>
              <w:t>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493B36" w:rsidRPr="00A04185" w:rsidRDefault="00493B36" w:rsidP="00493B36">
            <w:pPr>
              <w:autoSpaceDE w:val="0"/>
              <w:autoSpaceDN w:val="0"/>
              <w:adjustRightInd w:val="0"/>
              <w:spacing w:line="264" w:lineRule="auto"/>
              <w:ind w:firstLine="0"/>
              <w:jc w:val="left"/>
              <w:rPr>
                <w:rFonts w:eastAsia="Calibri"/>
                <w:sz w:val="24"/>
              </w:rPr>
            </w:pPr>
            <w:r w:rsidRPr="00A04185">
              <w:rPr>
                <w:rFonts w:eastAsia="Calibri"/>
                <w:i/>
                <w:iCs/>
                <w:sz w:val="24"/>
              </w:rPr>
              <w:t xml:space="preserve">Узнают </w:t>
            </w:r>
            <w:r w:rsidRPr="00A04185">
              <w:rPr>
                <w:rFonts w:eastAsia="Calibri"/>
                <w:sz w:val="24"/>
              </w:rPr>
              <w:t>произведения изобразительного искусства, посвященные</w:t>
            </w:r>
          </w:p>
          <w:p w:rsidR="00493B36" w:rsidRPr="00A04185" w:rsidRDefault="00493B36" w:rsidP="00493B36">
            <w:pPr>
              <w:autoSpaceDE w:val="0"/>
              <w:autoSpaceDN w:val="0"/>
              <w:adjustRightInd w:val="0"/>
              <w:spacing w:line="264" w:lineRule="auto"/>
              <w:ind w:firstLine="0"/>
              <w:jc w:val="left"/>
              <w:rPr>
                <w:rFonts w:eastAsia="Calibri"/>
                <w:sz w:val="24"/>
              </w:rPr>
            </w:pPr>
            <w:r w:rsidRPr="00A04185">
              <w:rPr>
                <w:rFonts w:eastAsia="Calibri"/>
                <w:sz w:val="24"/>
              </w:rPr>
              <w:t xml:space="preserve">теме детства, юности в искусстве всех народов. </w:t>
            </w:r>
          </w:p>
          <w:p w:rsidR="00493B36" w:rsidRPr="00A04185" w:rsidRDefault="00493B36" w:rsidP="00493B36">
            <w:pPr>
              <w:autoSpaceDE w:val="0"/>
              <w:autoSpaceDN w:val="0"/>
              <w:adjustRightInd w:val="0"/>
              <w:spacing w:line="264" w:lineRule="auto"/>
              <w:ind w:firstLine="0"/>
              <w:jc w:val="left"/>
              <w:rPr>
                <w:rFonts w:eastAsia="Calibri"/>
                <w:i/>
                <w:iCs/>
                <w:sz w:val="24"/>
              </w:rPr>
            </w:pPr>
            <w:r w:rsidRPr="00A04185">
              <w:rPr>
                <w:rFonts w:eastAsia="Calibri"/>
                <w:i/>
                <w:iCs/>
                <w:sz w:val="24"/>
              </w:rPr>
              <w:t>Научатся:</w:t>
            </w:r>
          </w:p>
          <w:p w:rsidR="00493B36" w:rsidRPr="00A04185" w:rsidRDefault="00493B36" w:rsidP="00493B36">
            <w:pPr>
              <w:autoSpaceDE w:val="0"/>
              <w:autoSpaceDN w:val="0"/>
              <w:adjustRightInd w:val="0"/>
              <w:spacing w:line="264" w:lineRule="auto"/>
              <w:ind w:firstLine="0"/>
              <w:jc w:val="left"/>
              <w:rPr>
                <w:rFonts w:eastAsia="Calibri"/>
                <w:sz w:val="24"/>
              </w:rPr>
            </w:pPr>
            <w:r w:rsidRPr="00A04185">
              <w:rPr>
                <w:rFonts w:eastAsia="Calibri"/>
                <w:sz w:val="24"/>
              </w:rPr>
              <w:t>рассматривать произведения известных художников и выражать свое отношение к ним; создавать композицию, изображающую радость.</w:t>
            </w:r>
          </w:p>
          <w:p w:rsidR="00493B36" w:rsidRPr="00A04185" w:rsidRDefault="00493B36" w:rsidP="00493B36">
            <w:pPr>
              <w:autoSpaceDE w:val="0"/>
              <w:autoSpaceDN w:val="0"/>
              <w:adjustRightInd w:val="0"/>
              <w:spacing w:line="264" w:lineRule="auto"/>
              <w:ind w:firstLine="0"/>
              <w:jc w:val="left"/>
              <w:rPr>
                <w:rFonts w:eastAsia="Calibri"/>
                <w:sz w:val="24"/>
              </w:rPr>
            </w:pPr>
            <w:r w:rsidRPr="00A04185">
              <w:rPr>
                <w:rFonts w:eastAsia="Calibri"/>
                <w:sz w:val="24"/>
              </w:rPr>
              <w:t>Тема детства, юности в искусст</w:t>
            </w:r>
            <w:r w:rsidR="0052431E" w:rsidRPr="00A04185">
              <w:rPr>
                <w:rFonts w:eastAsia="Calibri"/>
                <w:sz w:val="24"/>
              </w:rPr>
              <w:t xml:space="preserve">ве, детская тема </w:t>
            </w:r>
            <w:r w:rsidRPr="00A04185">
              <w:rPr>
                <w:rFonts w:eastAsia="Calibri"/>
                <w:sz w:val="24"/>
              </w:rPr>
              <w:t xml:space="preserve">в творчестве художников разных исторических </w:t>
            </w:r>
            <w:r w:rsidRPr="00A04185">
              <w:rPr>
                <w:rFonts w:eastAsia="Calibri"/>
                <w:sz w:val="24"/>
              </w:rPr>
              <w:br/>
              <w:t xml:space="preserve">периодов (В. Тропинин, А. </w:t>
            </w:r>
            <w:proofErr w:type="spellStart"/>
            <w:r w:rsidRPr="00A04185">
              <w:rPr>
                <w:rFonts w:eastAsia="Calibri"/>
                <w:sz w:val="24"/>
              </w:rPr>
              <w:t>Шилов,З</w:t>
            </w:r>
            <w:proofErr w:type="spellEnd"/>
            <w:r w:rsidRPr="00A04185">
              <w:rPr>
                <w:rFonts w:eastAsia="Calibri"/>
                <w:sz w:val="24"/>
              </w:rPr>
              <w:t xml:space="preserve">. Серебрякова). </w:t>
            </w:r>
            <w:r w:rsidRPr="00A04185">
              <w:rPr>
                <w:rFonts w:eastAsia="Calibri"/>
                <w:sz w:val="24"/>
              </w:rPr>
              <w:br/>
              <w:t xml:space="preserve">В искусстве всех народов присутствуют мечта, надежда на светлое будущее, радость молодости и любовь к своим </w:t>
            </w:r>
            <w:r w:rsidRPr="00A04185">
              <w:rPr>
                <w:rFonts w:eastAsia="Calibri"/>
                <w:sz w:val="24"/>
              </w:rPr>
              <w:br/>
              <w:t>детям.</w:t>
            </w:r>
          </w:p>
          <w:p w:rsidR="00493B36" w:rsidRPr="00A04185" w:rsidRDefault="00493B36" w:rsidP="00493B36">
            <w:pPr>
              <w:autoSpaceDE w:val="0"/>
              <w:autoSpaceDN w:val="0"/>
              <w:adjustRightInd w:val="0"/>
              <w:spacing w:line="264" w:lineRule="auto"/>
              <w:ind w:firstLine="0"/>
              <w:jc w:val="left"/>
              <w:rPr>
                <w:rFonts w:eastAsia="Calibri"/>
                <w:sz w:val="24"/>
              </w:rPr>
            </w:pPr>
          </w:p>
          <w:p w:rsidR="00493B36" w:rsidRPr="00A04185" w:rsidRDefault="00493B36" w:rsidP="000C19BE">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493B36" w:rsidRPr="00A04185" w:rsidRDefault="00493B36">
            <w:pPr>
              <w:rPr>
                <w:sz w:val="24"/>
              </w:rPr>
            </w:pPr>
          </w:p>
        </w:tc>
      </w:tr>
      <w:tr w:rsidR="00E96B5E" w:rsidRPr="00A04185" w:rsidTr="003A5AE2">
        <w:trPr>
          <w:trHeight w:val="12"/>
        </w:trPr>
        <w:tc>
          <w:tcPr>
            <w:tcW w:w="1018" w:type="dxa"/>
            <w:tcBorders>
              <w:top w:val="single" w:sz="4" w:space="0" w:color="000000"/>
              <w:left w:val="single" w:sz="4" w:space="0" w:color="000000"/>
              <w:bottom w:val="single" w:sz="4" w:space="0" w:color="000000"/>
              <w:right w:val="single" w:sz="4" w:space="0" w:color="000000"/>
            </w:tcBorders>
          </w:tcPr>
          <w:p w:rsidR="00E96B5E" w:rsidRPr="00A04185" w:rsidRDefault="00E96B5E">
            <w:pPr>
              <w:pStyle w:val="ParagraphStyle"/>
              <w:spacing w:line="276" w:lineRule="auto"/>
              <w:rPr>
                <w:rFonts w:ascii="Times New Roman" w:hAnsi="Times New Roman" w:cs="Times New Roman"/>
              </w:rPr>
            </w:pPr>
          </w:p>
        </w:tc>
        <w:tc>
          <w:tcPr>
            <w:tcW w:w="619" w:type="dxa"/>
            <w:tcBorders>
              <w:top w:val="single" w:sz="4" w:space="0" w:color="000000"/>
              <w:left w:val="single" w:sz="4" w:space="0" w:color="000000"/>
              <w:bottom w:val="single" w:sz="4" w:space="0" w:color="000000"/>
              <w:right w:val="single" w:sz="4" w:space="0" w:color="000000"/>
            </w:tcBorders>
            <w:hideMark/>
          </w:tcPr>
          <w:p w:rsidR="00E96B5E" w:rsidRPr="00A04185" w:rsidRDefault="00E96B5E">
            <w:pPr>
              <w:pStyle w:val="ParagraphStyle"/>
              <w:spacing w:line="276" w:lineRule="auto"/>
              <w:jc w:val="center"/>
              <w:rPr>
                <w:rFonts w:ascii="Times New Roman" w:hAnsi="Times New Roman" w:cs="Times New Roman"/>
              </w:rPr>
            </w:pPr>
            <w:r w:rsidRPr="00A04185">
              <w:rPr>
                <w:rFonts w:ascii="Times New Roman" w:hAnsi="Times New Roman" w:cs="Times New Roman"/>
              </w:rPr>
              <w:t>34.</w:t>
            </w:r>
          </w:p>
        </w:tc>
        <w:tc>
          <w:tcPr>
            <w:tcW w:w="1791" w:type="dxa"/>
            <w:tcBorders>
              <w:top w:val="single" w:sz="4" w:space="0" w:color="000000"/>
              <w:left w:val="single" w:sz="4" w:space="0" w:color="000000"/>
              <w:bottom w:val="single" w:sz="4" w:space="0" w:color="000000"/>
              <w:right w:val="single" w:sz="4" w:space="0" w:color="000000"/>
            </w:tcBorders>
            <w:hideMark/>
          </w:tcPr>
          <w:p w:rsidR="0052431E" w:rsidRPr="00A04185" w:rsidRDefault="00E96B5E" w:rsidP="00E96B5E">
            <w:pPr>
              <w:autoSpaceDE w:val="0"/>
              <w:autoSpaceDN w:val="0"/>
              <w:adjustRightInd w:val="0"/>
              <w:spacing w:line="264" w:lineRule="auto"/>
              <w:ind w:firstLine="0"/>
              <w:jc w:val="left"/>
              <w:rPr>
                <w:rFonts w:eastAsia="Calibri"/>
                <w:sz w:val="24"/>
              </w:rPr>
            </w:pPr>
            <w:r w:rsidRPr="00A04185">
              <w:rPr>
                <w:rFonts w:eastAsia="Calibri"/>
                <w:sz w:val="24"/>
              </w:rPr>
              <w:t>Искусство наро</w:t>
            </w:r>
            <w:r w:rsidRPr="00A04185">
              <w:rPr>
                <w:rFonts w:eastAsia="Calibri"/>
                <w:sz w:val="24"/>
              </w:rPr>
              <w:lastRenderedPageBreak/>
              <w:t>дов мира</w:t>
            </w:r>
          </w:p>
          <w:p w:rsidR="00E96B5E" w:rsidRPr="00A04185" w:rsidRDefault="00E96B5E" w:rsidP="00E96B5E">
            <w:pPr>
              <w:autoSpaceDE w:val="0"/>
              <w:autoSpaceDN w:val="0"/>
              <w:adjustRightInd w:val="0"/>
              <w:spacing w:line="264" w:lineRule="auto"/>
              <w:ind w:firstLine="0"/>
              <w:jc w:val="left"/>
              <w:rPr>
                <w:rFonts w:eastAsia="Calibri"/>
                <w:i/>
                <w:iCs/>
                <w:sz w:val="24"/>
              </w:rPr>
            </w:pPr>
            <w:r w:rsidRPr="00A04185">
              <w:rPr>
                <w:rFonts w:eastAsia="Calibri"/>
                <w:sz w:val="24"/>
              </w:rPr>
              <w:t xml:space="preserve"> </w:t>
            </w:r>
            <w:r w:rsidRPr="00A04185">
              <w:rPr>
                <w:rFonts w:eastAsia="Calibri"/>
                <w:i/>
                <w:iCs/>
                <w:sz w:val="24"/>
              </w:rPr>
              <w:t>Урок постанов</w:t>
            </w:r>
            <w:r w:rsidR="0052431E" w:rsidRPr="00A04185">
              <w:rPr>
                <w:rFonts w:eastAsia="Calibri"/>
                <w:i/>
                <w:iCs/>
                <w:sz w:val="24"/>
              </w:rPr>
              <w:t xml:space="preserve">ки </w:t>
            </w:r>
            <w:r w:rsidRPr="00A04185">
              <w:rPr>
                <w:rFonts w:eastAsia="Calibri"/>
                <w:i/>
                <w:iCs/>
                <w:sz w:val="24"/>
              </w:rPr>
              <w:t xml:space="preserve">и решения учебной задачи)  </w:t>
            </w:r>
          </w:p>
          <w:p w:rsidR="00E96B5E" w:rsidRPr="00A04185" w:rsidRDefault="00E96B5E" w:rsidP="00493B36">
            <w:pPr>
              <w:autoSpaceDE w:val="0"/>
              <w:autoSpaceDN w:val="0"/>
              <w:adjustRightInd w:val="0"/>
              <w:spacing w:line="264" w:lineRule="auto"/>
              <w:ind w:firstLine="0"/>
              <w:jc w:val="left"/>
              <w:rPr>
                <w:rFonts w:eastAsia="Calibri"/>
                <w:sz w:val="24"/>
              </w:rPr>
            </w:pPr>
          </w:p>
        </w:tc>
        <w:tc>
          <w:tcPr>
            <w:tcW w:w="709" w:type="dxa"/>
            <w:tcBorders>
              <w:top w:val="single" w:sz="4" w:space="0" w:color="000000"/>
              <w:left w:val="single" w:sz="4" w:space="0" w:color="000000"/>
              <w:bottom w:val="single" w:sz="4" w:space="0" w:color="000000"/>
              <w:right w:val="single" w:sz="4" w:space="0" w:color="000000"/>
            </w:tcBorders>
            <w:hideMark/>
          </w:tcPr>
          <w:p w:rsidR="00E96B5E" w:rsidRPr="00A04185" w:rsidRDefault="00E96B5E">
            <w:pPr>
              <w:pStyle w:val="ParagraphStyle"/>
              <w:spacing w:line="276" w:lineRule="auto"/>
              <w:jc w:val="center"/>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E96B5E" w:rsidRPr="00A04185" w:rsidRDefault="0052431E" w:rsidP="00E96B5E">
            <w:pPr>
              <w:autoSpaceDE w:val="0"/>
              <w:autoSpaceDN w:val="0"/>
              <w:adjustRightInd w:val="0"/>
              <w:ind w:firstLine="0"/>
              <w:jc w:val="left"/>
              <w:rPr>
                <w:rFonts w:eastAsia="Calibri"/>
                <w:sz w:val="24"/>
              </w:rPr>
            </w:pPr>
            <w:r w:rsidRPr="00A04185">
              <w:rPr>
                <w:sz w:val="24"/>
              </w:rPr>
              <w:t>Р</w:t>
            </w:r>
            <w:r w:rsidR="00E96B5E" w:rsidRPr="00A04185">
              <w:rPr>
                <w:sz w:val="24"/>
              </w:rPr>
              <w:t>асширяют свои пред</w:t>
            </w:r>
            <w:r w:rsidRPr="00A04185">
              <w:rPr>
                <w:sz w:val="24"/>
              </w:rPr>
              <w:t xml:space="preserve">ставления </w:t>
            </w:r>
            <w:r w:rsidR="00E96B5E" w:rsidRPr="00A04185">
              <w:rPr>
                <w:sz w:val="24"/>
              </w:rPr>
              <w:t xml:space="preserve">о культурах </w:t>
            </w:r>
            <w:r w:rsidR="00E96B5E" w:rsidRPr="00A04185">
              <w:rPr>
                <w:sz w:val="24"/>
              </w:rPr>
              <w:lastRenderedPageBreak/>
              <w:t>разных стран; получают возможность проверить, чему научились за год.</w:t>
            </w:r>
          </w:p>
          <w:p w:rsidR="00E96B5E" w:rsidRPr="00A04185" w:rsidRDefault="00E96B5E" w:rsidP="00493B36">
            <w:pPr>
              <w:autoSpaceDE w:val="0"/>
              <w:autoSpaceDN w:val="0"/>
              <w:adjustRightInd w:val="0"/>
              <w:ind w:firstLine="0"/>
              <w:jc w:val="left"/>
              <w:rPr>
                <w:sz w:val="24"/>
              </w:rPr>
            </w:pPr>
          </w:p>
        </w:tc>
        <w:tc>
          <w:tcPr>
            <w:tcW w:w="4675" w:type="dxa"/>
            <w:tcBorders>
              <w:top w:val="single" w:sz="4" w:space="0" w:color="000000"/>
              <w:left w:val="single" w:sz="4" w:space="0" w:color="000000"/>
              <w:bottom w:val="single" w:sz="4" w:space="0" w:color="000000"/>
              <w:right w:val="single" w:sz="4" w:space="0" w:color="000000"/>
            </w:tcBorders>
            <w:vAlign w:val="center"/>
            <w:hideMark/>
          </w:tcPr>
          <w:p w:rsidR="00E96B5E" w:rsidRPr="00A04185" w:rsidRDefault="00E96B5E" w:rsidP="00E96B5E">
            <w:pPr>
              <w:pStyle w:val="ParagraphStyle"/>
              <w:spacing w:line="276" w:lineRule="auto"/>
              <w:rPr>
                <w:rFonts w:ascii="Times New Roman" w:hAnsi="Times New Roman" w:cs="Times New Roman"/>
                <w:b/>
                <w:bCs/>
              </w:rPr>
            </w:pPr>
            <w:r w:rsidRPr="00A04185">
              <w:rPr>
                <w:rFonts w:ascii="Times New Roman" w:hAnsi="Times New Roman" w:cs="Times New Roman"/>
                <w:b/>
                <w:bCs/>
              </w:rPr>
              <w:lastRenderedPageBreak/>
              <w:t xml:space="preserve">Личностные: </w:t>
            </w:r>
          </w:p>
          <w:p w:rsidR="00E96B5E" w:rsidRPr="00A04185" w:rsidRDefault="00E96B5E" w:rsidP="00E96B5E">
            <w:pPr>
              <w:autoSpaceDE w:val="0"/>
              <w:autoSpaceDN w:val="0"/>
              <w:adjustRightInd w:val="0"/>
              <w:ind w:firstLine="0"/>
              <w:jc w:val="left"/>
              <w:rPr>
                <w:rFonts w:eastAsia="Calibri"/>
                <w:sz w:val="24"/>
              </w:rPr>
            </w:pPr>
            <w:r w:rsidRPr="00A04185">
              <w:rPr>
                <w:sz w:val="24"/>
              </w:rPr>
              <w:lastRenderedPageBreak/>
              <w:t xml:space="preserve">имеют мотивацию к учебной деятельности, навыки сотрудничества со взрослыми </w:t>
            </w:r>
            <w:r w:rsidRPr="00A04185">
              <w:rPr>
                <w:sz w:val="24"/>
              </w:rPr>
              <w:br/>
              <w:t xml:space="preserve">и сверстниками в разных ситуациях, отзывчивы </w:t>
            </w:r>
            <w:r w:rsidRPr="00A04185">
              <w:rPr>
                <w:sz w:val="24"/>
              </w:rPr>
              <w:br/>
              <w:t xml:space="preserve">к красоте искусства народов разных стран </w:t>
            </w:r>
          </w:p>
          <w:p w:rsidR="00E96B5E" w:rsidRPr="00A04185" w:rsidRDefault="00E96B5E" w:rsidP="00E96B5E">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Познавательные: </w:t>
            </w:r>
          </w:p>
          <w:p w:rsidR="00E96B5E" w:rsidRPr="00A04185" w:rsidRDefault="00E96B5E" w:rsidP="00E96B5E">
            <w:pPr>
              <w:pStyle w:val="ParagraphStyle"/>
              <w:spacing w:line="276" w:lineRule="auto"/>
              <w:rPr>
                <w:rFonts w:ascii="Times New Roman" w:hAnsi="Times New Roman" w:cs="Times New Roman"/>
              </w:rPr>
            </w:pPr>
            <w:r w:rsidRPr="00A04185">
              <w:rPr>
                <w:rFonts w:ascii="Times New Roman" w:hAnsi="Times New Roman" w:cs="Times New Roman"/>
              </w:rPr>
              <w:t>умение самостоятельно формулировать творческую проблему, делать умозаключения и выводы в словесной форме, производить логические мыслительные операции для решения творческой задачи.</w:t>
            </w:r>
          </w:p>
          <w:p w:rsidR="00E96B5E" w:rsidRPr="00A04185" w:rsidRDefault="00E96B5E" w:rsidP="00E96B5E">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 Регулятивные: </w:t>
            </w:r>
          </w:p>
          <w:p w:rsidR="00E96B5E" w:rsidRPr="00A04185" w:rsidRDefault="00E96B5E" w:rsidP="00E96B5E">
            <w:pPr>
              <w:widowControl w:val="0"/>
              <w:autoSpaceDE w:val="0"/>
              <w:autoSpaceDN w:val="0"/>
              <w:adjustRightInd w:val="0"/>
              <w:ind w:firstLine="0"/>
              <w:rPr>
                <w:sz w:val="24"/>
              </w:rPr>
            </w:pPr>
            <w:r w:rsidRPr="00A04185">
              <w:rPr>
                <w:sz w:val="24"/>
              </w:rPr>
              <w:t>уметь организовывать свое творческое пространство, определять последовательность промежуточных целей с учётом конечного результата; отличать верно выполненное задание от неверного; адекватно воспринимать оценку своей работы, высказанную педагогом или сверстниками.</w:t>
            </w:r>
          </w:p>
          <w:p w:rsidR="00E96B5E" w:rsidRPr="00A04185" w:rsidRDefault="00E96B5E" w:rsidP="00E96B5E">
            <w:pPr>
              <w:pStyle w:val="ParagraphStyle"/>
              <w:spacing w:line="276" w:lineRule="auto"/>
              <w:rPr>
                <w:rFonts w:ascii="Times New Roman" w:hAnsi="Times New Roman" w:cs="Times New Roman"/>
                <w:b/>
                <w:bCs/>
              </w:rPr>
            </w:pPr>
            <w:r w:rsidRPr="00A04185">
              <w:rPr>
                <w:rFonts w:ascii="Times New Roman" w:hAnsi="Times New Roman" w:cs="Times New Roman"/>
                <w:b/>
                <w:bCs/>
              </w:rPr>
              <w:t xml:space="preserve">Коммуникативные: </w:t>
            </w:r>
          </w:p>
          <w:p w:rsidR="00E96B5E" w:rsidRPr="00A04185" w:rsidRDefault="00E96B5E" w:rsidP="00E96B5E">
            <w:pPr>
              <w:pStyle w:val="ParagraphStyle"/>
              <w:spacing w:line="276" w:lineRule="auto"/>
              <w:rPr>
                <w:rFonts w:ascii="Times New Roman" w:hAnsi="Times New Roman" w:cs="Times New Roman"/>
                <w:b/>
                <w:bCs/>
              </w:rPr>
            </w:pPr>
            <w:r w:rsidRPr="00A04185">
              <w:rPr>
                <w:rFonts w:ascii="Times New Roman" w:hAnsi="Times New Roman" w:cs="Times New Roman"/>
              </w:rPr>
              <w:t>уметь строить понятные речевые высказывания, слушать собеседника и вести диалог; рассуждать,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tc>
        <w:tc>
          <w:tcPr>
            <w:tcW w:w="3549" w:type="dxa"/>
            <w:tcBorders>
              <w:top w:val="single" w:sz="4" w:space="0" w:color="000000"/>
              <w:left w:val="single" w:sz="4" w:space="0" w:color="000000"/>
              <w:bottom w:val="single" w:sz="4" w:space="0" w:color="000000"/>
              <w:right w:val="single" w:sz="4" w:space="0" w:color="000000"/>
            </w:tcBorders>
            <w:hideMark/>
          </w:tcPr>
          <w:p w:rsidR="00E96B5E" w:rsidRPr="00A04185" w:rsidRDefault="00E96B5E" w:rsidP="00E96B5E">
            <w:pPr>
              <w:autoSpaceDE w:val="0"/>
              <w:autoSpaceDN w:val="0"/>
              <w:adjustRightInd w:val="0"/>
              <w:spacing w:line="264" w:lineRule="auto"/>
              <w:ind w:firstLine="0"/>
              <w:jc w:val="left"/>
              <w:rPr>
                <w:rFonts w:eastAsia="Calibri"/>
                <w:sz w:val="24"/>
              </w:rPr>
            </w:pPr>
            <w:r w:rsidRPr="00A04185">
              <w:rPr>
                <w:rFonts w:eastAsia="Calibri"/>
                <w:i/>
                <w:iCs/>
                <w:sz w:val="24"/>
              </w:rPr>
              <w:lastRenderedPageBreak/>
              <w:t>Научатся</w:t>
            </w:r>
            <w:r w:rsidRPr="00A04185">
              <w:rPr>
                <w:rFonts w:eastAsia="Calibri"/>
                <w:b/>
                <w:bCs/>
                <w:sz w:val="24"/>
              </w:rPr>
              <w:t>:</w:t>
            </w:r>
            <w:r w:rsidRPr="00A04185">
              <w:rPr>
                <w:rFonts w:eastAsia="Calibri"/>
                <w:sz w:val="24"/>
              </w:rPr>
              <w:t xml:space="preserve"> </w:t>
            </w:r>
            <w:r w:rsidRPr="00A04185">
              <w:rPr>
                <w:rFonts w:eastAsia="Calibri"/>
                <w:sz w:val="24"/>
              </w:rPr>
              <w:br/>
            </w:r>
            <w:r w:rsidRPr="00A04185">
              <w:rPr>
                <w:rFonts w:eastAsia="Calibri"/>
                <w:sz w:val="24"/>
              </w:rPr>
              <w:lastRenderedPageBreak/>
              <w:t>объяснять и оценивать свои впечатления от произведений искус-</w:t>
            </w:r>
          </w:p>
          <w:p w:rsidR="00E96B5E" w:rsidRPr="00A04185" w:rsidRDefault="00E96B5E" w:rsidP="00E96B5E">
            <w:pPr>
              <w:autoSpaceDE w:val="0"/>
              <w:autoSpaceDN w:val="0"/>
              <w:adjustRightInd w:val="0"/>
              <w:spacing w:line="264" w:lineRule="auto"/>
              <w:ind w:firstLine="0"/>
              <w:jc w:val="left"/>
              <w:rPr>
                <w:rFonts w:eastAsia="Calibri"/>
                <w:sz w:val="24"/>
              </w:rPr>
            </w:pPr>
            <w:proofErr w:type="spellStart"/>
            <w:r w:rsidRPr="00A04185">
              <w:rPr>
                <w:rFonts w:eastAsia="Calibri"/>
                <w:sz w:val="24"/>
              </w:rPr>
              <w:t>ства</w:t>
            </w:r>
            <w:proofErr w:type="spellEnd"/>
            <w:r w:rsidRPr="00A04185">
              <w:rPr>
                <w:rFonts w:eastAsia="Calibri"/>
                <w:sz w:val="24"/>
              </w:rPr>
              <w:t xml:space="preserve"> разных народов; рассказывать об особенностях художественной культуры разных народов, об особенностях понимания красоты; обсуждать и анализировать свои работы и работы одноклассников с позиций творческих задач; работать в команде.</w:t>
            </w:r>
          </w:p>
          <w:p w:rsidR="00E96B5E" w:rsidRPr="00A04185" w:rsidRDefault="0052431E" w:rsidP="00E96B5E">
            <w:pPr>
              <w:autoSpaceDE w:val="0"/>
              <w:autoSpaceDN w:val="0"/>
              <w:adjustRightInd w:val="0"/>
              <w:spacing w:line="264" w:lineRule="auto"/>
              <w:ind w:firstLine="0"/>
              <w:jc w:val="left"/>
              <w:rPr>
                <w:rFonts w:eastAsia="Calibri"/>
                <w:sz w:val="24"/>
              </w:rPr>
            </w:pPr>
            <w:r w:rsidRPr="00A04185">
              <w:rPr>
                <w:rFonts w:eastAsia="Calibri"/>
                <w:sz w:val="24"/>
              </w:rPr>
              <w:t xml:space="preserve">Роль искусства </w:t>
            </w:r>
            <w:r w:rsidR="00E96B5E" w:rsidRPr="00A04185">
              <w:rPr>
                <w:rFonts w:eastAsia="Calibri"/>
                <w:sz w:val="24"/>
              </w:rPr>
              <w:t xml:space="preserve">в жизни человека. Вечные темы </w:t>
            </w:r>
            <w:r w:rsidR="00E96B5E" w:rsidRPr="00A04185">
              <w:rPr>
                <w:rFonts w:eastAsia="Calibri"/>
                <w:sz w:val="24"/>
              </w:rPr>
              <w:br/>
              <w:t xml:space="preserve">в искусстве. </w:t>
            </w:r>
          </w:p>
          <w:p w:rsidR="00E96B5E" w:rsidRPr="00A04185" w:rsidRDefault="00E96B5E" w:rsidP="00E96B5E">
            <w:pPr>
              <w:autoSpaceDE w:val="0"/>
              <w:autoSpaceDN w:val="0"/>
              <w:adjustRightInd w:val="0"/>
              <w:spacing w:line="264" w:lineRule="auto"/>
              <w:ind w:firstLine="0"/>
              <w:jc w:val="left"/>
              <w:rPr>
                <w:rFonts w:eastAsia="Calibri"/>
                <w:sz w:val="24"/>
              </w:rPr>
            </w:pPr>
            <w:r w:rsidRPr="00A04185">
              <w:rPr>
                <w:rFonts w:eastAsia="Calibri"/>
                <w:sz w:val="24"/>
              </w:rPr>
              <w:t>Многообразие образов красоты</w:t>
            </w:r>
          </w:p>
          <w:p w:rsidR="00E96B5E" w:rsidRPr="00A04185" w:rsidRDefault="00E96B5E" w:rsidP="00E96B5E">
            <w:pPr>
              <w:autoSpaceDE w:val="0"/>
              <w:autoSpaceDN w:val="0"/>
              <w:adjustRightInd w:val="0"/>
              <w:spacing w:line="264" w:lineRule="auto"/>
              <w:ind w:firstLine="0"/>
              <w:jc w:val="left"/>
              <w:rPr>
                <w:rFonts w:eastAsia="Calibri"/>
                <w:sz w:val="24"/>
              </w:rPr>
            </w:pPr>
            <w:r w:rsidRPr="00A04185">
              <w:rPr>
                <w:rFonts w:eastAsia="Calibri"/>
                <w:sz w:val="24"/>
              </w:rPr>
              <w:t xml:space="preserve">и единство нравственных </w:t>
            </w:r>
            <w:proofErr w:type="spellStart"/>
            <w:r w:rsidRPr="00A04185">
              <w:rPr>
                <w:rFonts w:eastAsia="Calibri"/>
                <w:sz w:val="24"/>
              </w:rPr>
              <w:t>ценностейв</w:t>
            </w:r>
            <w:proofErr w:type="spellEnd"/>
            <w:r w:rsidRPr="00A04185">
              <w:rPr>
                <w:rFonts w:eastAsia="Calibri"/>
                <w:sz w:val="24"/>
              </w:rPr>
              <w:t xml:space="preserve"> произведениях искусства разных народов мира. </w:t>
            </w:r>
          </w:p>
          <w:p w:rsidR="00E96B5E" w:rsidRPr="00A04185" w:rsidRDefault="00E96B5E" w:rsidP="00E96B5E">
            <w:pPr>
              <w:autoSpaceDE w:val="0"/>
              <w:autoSpaceDN w:val="0"/>
              <w:adjustRightInd w:val="0"/>
              <w:spacing w:line="264" w:lineRule="auto"/>
              <w:ind w:firstLine="0"/>
              <w:jc w:val="left"/>
              <w:rPr>
                <w:rFonts w:eastAsia="Calibri"/>
                <w:sz w:val="24"/>
              </w:rPr>
            </w:pPr>
            <w:r w:rsidRPr="00A04185">
              <w:rPr>
                <w:rFonts w:eastAsia="Calibri"/>
                <w:sz w:val="24"/>
              </w:rPr>
              <w:t xml:space="preserve">Итоговая выставка творческих работ. </w:t>
            </w:r>
          </w:p>
          <w:p w:rsidR="00E96B5E" w:rsidRPr="00A04185" w:rsidRDefault="00E96B5E" w:rsidP="00E96B5E">
            <w:pPr>
              <w:autoSpaceDE w:val="0"/>
              <w:autoSpaceDN w:val="0"/>
              <w:adjustRightInd w:val="0"/>
              <w:spacing w:line="264" w:lineRule="auto"/>
              <w:ind w:firstLine="0"/>
              <w:jc w:val="left"/>
              <w:rPr>
                <w:rFonts w:eastAsia="Calibri"/>
                <w:sz w:val="24"/>
              </w:rPr>
            </w:pPr>
            <w:r w:rsidRPr="00A04185">
              <w:rPr>
                <w:rFonts w:eastAsia="Calibri"/>
                <w:i/>
                <w:iCs/>
                <w:sz w:val="24"/>
              </w:rPr>
              <w:t xml:space="preserve">Мультимедийный ряд: </w:t>
            </w:r>
            <w:r w:rsidRPr="00A04185">
              <w:rPr>
                <w:rFonts w:eastAsia="Calibri"/>
                <w:sz w:val="24"/>
              </w:rPr>
              <w:t xml:space="preserve">презентация «Викторина» </w:t>
            </w:r>
            <w:r w:rsidRPr="00A04185">
              <w:rPr>
                <w:rFonts w:eastAsia="Calibri"/>
                <w:sz w:val="24"/>
              </w:rPr>
              <w:br/>
              <w:t>(каждый вопрос иллюстрируется слайдом).</w:t>
            </w:r>
          </w:p>
          <w:p w:rsidR="00E96B5E" w:rsidRPr="00A04185" w:rsidRDefault="00E96B5E" w:rsidP="00E96B5E">
            <w:pPr>
              <w:autoSpaceDE w:val="0"/>
              <w:autoSpaceDN w:val="0"/>
              <w:adjustRightInd w:val="0"/>
              <w:spacing w:line="264" w:lineRule="auto"/>
              <w:ind w:firstLine="0"/>
              <w:jc w:val="left"/>
              <w:rPr>
                <w:rFonts w:eastAsia="Calibri"/>
                <w:sz w:val="24"/>
              </w:rPr>
            </w:pPr>
            <w:r w:rsidRPr="00A04185">
              <w:rPr>
                <w:rFonts w:eastAsia="Calibri"/>
                <w:i/>
                <w:iCs/>
                <w:sz w:val="24"/>
              </w:rPr>
              <w:t>Музыкальный ряд:</w:t>
            </w:r>
            <w:r w:rsidRPr="00A04185">
              <w:rPr>
                <w:rFonts w:eastAsia="Calibri"/>
                <w:sz w:val="24"/>
              </w:rPr>
              <w:t xml:space="preserve"> Д. </w:t>
            </w:r>
            <w:proofErr w:type="spellStart"/>
            <w:r w:rsidRPr="00A04185">
              <w:rPr>
                <w:rFonts w:eastAsia="Calibri"/>
                <w:sz w:val="24"/>
              </w:rPr>
              <w:t>Кабалевский</w:t>
            </w:r>
            <w:proofErr w:type="spellEnd"/>
            <w:r w:rsidRPr="00A04185">
              <w:rPr>
                <w:rFonts w:eastAsia="Calibri"/>
                <w:sz w:val="24"/>
              </w:rPr>
              <w:t xml:space="preserve">. Пьеса «Веселый марш» </w:t>
            </w:r>
          </w:p>
          <w:p w:rsidR="00E96B5E" w:rsidRPr="00A04185" w:rsidRDefault="00E96B5E" w:rsidP="00493B36">
            <w:pPr>
              <w:autoSpaceDE w:val="0"/>
              <w:autoSpaceDN w:val="0"/>
              <w:adjustRightInd w:val="0"/>
              <w:spacing w:line="264" w:lineRule="auto"/>
              <w:ind w:firstLine="0"/>
              <w:jc w:val="left"/>
              <w:rPr>
                <w:rFonts w:eastAsia="Calibri"/>
                <w:i/>
                <w:iCs/>
                <w:sz w:val="24"/>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E96B5E" w:rsidRPr="00A04185" w:rsidRDefault="00E96B5E">
            <w:pPr>
              <w:rPr>
                <w:sz w:val="24"/>
              </w:rPr>
            </w:pPr>
          </w:p>
        </w:tc>
      </w:tr>
    </w:tbl>
    <w:p w:rsidR="00E45F09" w:rsidRPr="00A04185" w:rsidRDefault="00E45F09" w:rsidP="00E45F09">
      <w:pPr>
        <w:rPr>
          <w:sz w:val="24"/>
        </w:rPr>
      </w:pPr>
    </w:p>
    <w:p w:rsidR="00E45F09" w:rsidRPr="00A04185" w:rsidRDefault="00E45F09" w:rsidP="006D5493">
      <w:pPr>
        <w:tabs>
          <w:tab w:val="left" w:pos="3930"/>
        </w:tabs>
        <w:suppressAutoHyphens/>
        <w:ind w:firstLine="0"/>
        <w:rPr>
          <w:b/>
          <w:sz w:val="24"/>
        </w:rPr>
        <w:sectPr w:rsidR="00E45F09" w:rsidRPr="00A04185" w:rsidSect="00836861">
          <w:pgSz w:w="16838" w:h="11906" w:orient="landscape"/>
          <w:pgMar w:top="1134" w:right="851" w:bottom="851" w:left="851" w:header="0" w:footer="0" w:gutter="0"/>
          <w:cols w:space="708"/>
          <w:titlePg/>
          <w:docGrid w:linePitch="381"/>
        </w:sectPr>
      </w:pPr>
    </w:p>
    <w:p w:rsidR="00E45F09" w:rsidRPr="00A04185" w:rsidRDefault="00E45F09" w:rsidP="006D5493">
      <w:pPr>
        <w:tabs>
          <w:tab w:val="left" w:pos="3930"/>
        </w:tabs>
        <w:suppressAutoHyphens/>
        <w:ind w:firstLine="0"/>
        <w:rPr>
          <w:b/>
          <w:sz w:val="24"/>
        </w:rPr>
      </w:pPr>
    </w:p>
    <w:p w:rsidR="00BC2453" w:rsidRPr="00C55D2D" w:rsidRDefault="00BC2453" w:rsidP="00C55D2D">
      <w:pPr>
        <w:ind w:firstLine="360"/>
        <w:jc w:val="right"/>
        <w:rPr>
          <w:b/>
          <w:sz w:val="20"/>
          <w:szCs w:val="20"/>
        </w:rPr>
      </w:pPr>
      <w:r w:rsidRPr="00C55D2D">
        <w:rPr>
          <w:b/>
          <w:sz w:val="20"/>
          <w:szCs w:val="20"/>
        </w:rPr>
        <w:t>ПРИЛОЖЕНИЕ 1</w:t>
      </w:r>
    </w:p>
    <w:p w:rsidR="00BC2453" w:rsidRPr="00C55D2D" w:rsidRDefault="00BC2453" w:rsidP="00BC2453">
      <w:pPr>
        <w:ind w:firstLine="360"/>
        <w:jc w:val="center"/>
        <w:rPr>
          <w:b/>
          <w:sz w:val="20"/>
          <w:szCs w:val="20"/>
        </w:rPr>
      </w:pPr>
      <w:r w:rsidRPr="00C55D2D">
        <w:rPr>
          <w:b/>
          <w:sz w:val="20"/>
          <w:szCs w:val="20"/>
        </w:rPr>
        <w:t>ОЦЕНОЧНЫЕ МАТЕРИАЛЫ</w:t>
      </w:r>
    </w:p>
    <w:p w:rsidR="001B5826" w:rsidRPr="007F5EBD" w:rsidRDefault="002672E8" w:rsidP="001B5826">
      <w:pPr>
        <w:tabs>
          <w:tab w:val="left" w:pos="900"/>
        </w:tabs>
        <w:suppressAutoHyphens/>
        <w:rPr>
          <w:bCs/>
          <w:iCs/>
          <w:sz w:val="24"/>
        </w:rPr>
      </w:pPr>
      <w:r w:rsidRPr="00BB3294">
        <w:rPr>
          <w:color w:val="000000"/>
          <w:sz w:val="24"/>
        </w:rPr>
        <w:t>Объектом оценки результатов освоения программы по предмету «Изобразительное искусство» является способность учащихся решать учебно-познавательные и учебно-практические задачи. Оценка достижения предметных результатов ведётся как в ходе теку</w:t>
      </w:r>
      <w:r w:rsidRPr="00BB3294">
        <w:rPr>
          <w:color w:val="000000"/>
          <w:sz w:val="24"/>
        </w:rPr>
        <w:softHyphen/>
        <w:t>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w:t>
      </w:r>
      <w:r w:rsidRPr="00BB3294">
        <w:rPr>
          <w:color w:val="000000"/>
          <w:sz w:val="24"/>
        </w:rPr>
        <w:softHyphen/>
        <w:t>ния, фиксируются в форме портфеля достижений и учитываются при определении итоговой оценки.</w:t>
      </w:r>
      <w:r w:rsidR="001B5826" w:rsidRPr="001B5826">
        <w:rPr>
          <w:bCs/>
          <w:iCs/>
          <w:sz w:val="24"/>
        </w:rPr>
        <w:t xml:space="preserve"> </w:t>
      </w:r>
      <w:r w:rsidR="001B5826">
        <w:rPr>
          <w:bCs/>
          <w:iCs/>
          <w:sz w:val="24"/>
        </w:rPr>
        <w:t>С</w:t>
      </w:r>
      <w:r w:rsidR="001B5826" w:rsidRPr="007F5EBD">
        <w:rPr>
          <w:bCs/>
          <w:iCs/>
          <w:sz w:val="24"/>
        </w:rPr>
        <w:t xml:space="preserve">бор материала для оформления портфолио в разделе «Мои </w:t>
      </w:r>
      <w:r w:rsidR="001B5826">
        <w:rPr>
          <w:bCs/>
          <w:iCs/>
          <w:sz w:val="24"/>
        </w:rPr>
        <w:t xml:space="preserve">достижения» </w:t>
      </w:r>
      <w:r w:rsidR="001B5826" w:rsidRPr="007F5EBD">
        <w:rPr>
          <w:bCs/>
          <w:iCs/>
          <w:sz w:val="24"/>
        </w:rPr>
        <w:t>ведётся в тече</w:t>
      </w:r>
      <w:r w:rsidR="001B5826">
        <w:rPr>
          <w:bCs/>
          <w:iCs/>
          <w:sz w:val="24"/>
        </w:rPr>
        <w:t>ние учебного года</w:t>
      </w:r>
      <w:r w:rsidR="001B5826" w:rsidRPr="007F5EBD">
        <w:rPr>
          <w:bCs/>
          <w:iCs/>
          <w:sz w:val="24"/>
        </w:rPr>
        <w:t>.</w:t>
      </w:r>
    </w:p>
    <w:p w:rsidR="002672E8" w:rsidRPr="00BB3294" w:rsidRDefault="002672E8" w:rsidP="002672E8">
      <w:pPr>
        <w:shd w:val="clear" w:color="auto" w:fill="FFFFFF"/>
        <w:autoSpaceDE w:val="0"/>
        <w:autoSpaceDN w:val="0"/>
        <w:adjustRightInd w:val="0"/>
        <w:rPr>
          <w:sz w:val="24"/>
        </w:rPr>
      </w:pPr>
      <w:r w:rsidRPr="00BB3294">
        <w:rPr>
          <w:color w:val="000000"/>
          <w:sz w:val="24"/>
        </w:rPr>
        <w:t xml:space="preserve"> Преодолению </w:t>
      </w:r>
      <w:proofErr w:type="spellStart"/>
      <w:r w:rsidRPr="00BB3294">
        <w:rPr>
          <w:color w:val="000000"/>
          <w:sz w:val="24"/>
        </w:rPr>
        <w:t>неуспешности</w:t>
      </w:r>
      <w:proofErr w:type="spellEnd"/>
      <w:r w:rsidRPr="00BB3294">
        <w:rPr>
          <w:color w:val="000000"/>
          <w:sz w:val="24"/>
        </w:rPr>
        <w:t xml:space="preserve"> отдельных учеников помогают коллективные работы, когда общий успех поглощает чью-то неудачу и способствует лучшему пониманию результа</w:t>
      </w:r>
      <w:r w:rsidRPr="00BB3294">
        <w:rPr>
          <w:color w:val="000000"/>
          <w:sz w:val="24"/>
        </w:rPr>
        <w:softHyphen/>
        <w:t>та. Система коллективных работ дает возможность каждому ребенку действовать конструк</w:t>
      </w:r>
      <w:r w:rsidRPr="00BB3294">
        <w:rPr>
          <w:color w:val="000000"/>
          <w:sz w:val="24"/>
        </w:rPr>
        <w:softHyphen/>
        <w:t>тивно в пределах своих возможностей.</w:t>
      </w:r>
    </w:p>
    <w:p w:rsidR="002672E8" w:rsidRPr="00BB3294" w:rsidRDefault="002672E8" w:rsidP="002672E8">
      <w:pPr>
        <w:shd w:val="clear" w:color="auto" w:fill="FFFFFF"/>
        <w:autoSpaceDE w:val="0"/>
        <w:autoSpaceDN w:val="0"/>
        <w:adjustRightInd w:val="0"/>
        <w:rPr>
          <w:sz w:val="24"/>
        </w:rPr>
      </w:pPr>
      <w:r w:rsidRPr="00BB3294">
        <w:rPr>
          <w:color w:val="000000"/>
          <w:sz w:val="24"/>
        </w:rPr>
        <w:t>Формами подведения итогов реализации программы являются тематические выставки.</w:t>
      </w:r>
    </w:p>
    <w:p w:rsidR="002672E8" w:rsidRPr="00BB3294" w:rsidRDefault="002672E8" w:rsidP="002672E8">
      <w:pPr>
        <w:shd w:val="clear" w:color="auto" w:fill="FFFFFF"/>
        <w:autoSpaceDE w:val="0"/>
        <w:autoSpaceDN w:val="0"/>
        <w:adjustRightInd w:val="0"/>
        <w:rPr>
          <w:sz w:val="24"/>
        </w:rPr>
      </w:pPr>
      <w:r w:rsidRPr="00BB3294">
        <w:rPr>
          <w:color w:val="000000"/>
          <w:sz w:val="24"/>
        </w:rPr>
        <w:t>Оценка деятельности учащихся осуществляется в конце каждого занятия. Работы оцениваются качественно по уровню выполнения работы в целом (по качеству выполнения изучаемого приема или операции, по уровню творческой деятельности, самореализации, умению работать самостоятельно или в группе).</w:t>
      </w:r>
    </w:p>
    <w:p w:rsidR="002672E8" w:rsidRPr="00BB3294" w:rsidRDefault="002672E8" w:rsidP="002672E8">
      <w:pPr>
        <w:shd w:val="clear" w:color="auto" w:fill="FFFFFF"/>
        <w:autoSpaceDE w:val="0"/>
        <w:autoSpaceDN w:val="0"/>
        <w:adjustRightInd w:val="0"/>
        <w:rPr>
          <w:sz w:val="24"/>
        </w:rPr>
      </w:pPr>
      <w:r w:rsidRPr="00BB3294">
        <w:rPr>
          <w:b/>
          <w:bCs/>
          <w:color w:val="000000"/>
          <w:sz w:val="24"/>
        </w:rPr>
        <w:t xml:space="preserve">Критериями оценивания </w:t>
      </w:r>
      <w:r w:rsidRPr="00BB3294">
        <w:rPr>
          <w:color w:val="000000"/>
          <w:sz w:val="24"/>
        </w:rPr>
        <w:t>работ являются следующие параметры: оформление (оригинальность дизайна, цветовое решение, оптимальность сочетания объектов), техника выполнения (оправданность выбранных средств, использование различных способов изображения), техническая реализация (сложность организации работы, соответствие рисунка за</w:t>
      </w:r>
      <w:r w:rsidRPr="00BB3294">
        <w:rPr>
          <w:color w:val="000000"/>
          <w:sz w:val="24"/>
        </w:rPr>
        <w:softHyphen/>
        <w:t>данной теме, название рисунка).</w:t>
      </w:r>
    </w:p>
    <w:p w:rsidR="002672E8" w:rsidRPr="00BB3294" w:rsidRDefault="002672E8" w:rsidP="002672E8">
      <w:pPr>
        <w:shd w:val="clear" w:color="auto" w:fill="FFFFFF"/>
        <w:autoSpaceDE w:val="0"/>
        <w:autoSpaceDN w:val="0"/>
        <w:adjustRightInd w:val="0"/>
        <w:rPr>
          <w:sz w:val="24"/>
        </w:rPr>
      </w:pPr>
      <w:r w:rsidRPr="00BB3294">
        <w:rPr>
          <w:b/>
          <w:bCs/>
          <w:color w:val="000000"/>
          <w:sz w:val="24"/>
        </w:rPr>
        <w:t xml:space="preserve">Обсуждение детских работ </w:t>
      </w:r>
      <w:r w:rsidRPr="00BB3294">
        <w:rPr>
          <w:color w:val="000000"/>
          <w:sz w:val="24"/>
        </w:rPr>
        <w:t>с точки зрения их содержания, выразительности, оригинальности активизирует внимание детей, формирует опыт творческого общения.</w:t>
      </w:r>
    </w:p>
    <w:p w:rsidR="002672E8" w:rsidRPr="00BB3294" w:rsidRDefault="002672E8" w:rsidP="002672E8">
      <w:pPr>
        <w:shd w:val="clear" w:color="auto" w:fill="FFFFFF"/>
        <w:autoSpaceDE w:val="0"/>
        <w:autoSpaceDN w:val="0"/>
        <w:adjustRightInd w:val="0"/>
        <w:rPr>
          <w:color w:val="000000"/>
          <w:sz w:val="24"/>
        </w:rPr>
      </w:pPr>
      <w:r w:rsidRPr="00BB3294">
        <w:rPr>
          <w:color w:val="000000"/>
          <w:sz w:val="24"/>
        </w:rPr>
        <w:t xml:space="preserve">Периодическая </w:t>
      </w:r>
      <w:r w:rsidRPr="00BB3294">
        <w:rPr>
          <w:b/>
          <w:bCs/>
          <w:color w:val="000000"/>
          <w:sz w:val="24"/>
        </w:rPr>
        <w:t xml:space="preserve">организация выставок </w:t>
      </w:r>
      <w:r w:rsidRPr="00BB3294">
        <w:rPr>
          <w:color w:val="000000"/>
          <w:sz w:val="24"/>
        </w:rPr>
        <w:t>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применяться в оформлении школы.</w:t>
      </w:r>
    </w:p>
    <w:p w:rsidR="00ED7C33" w:rsidRPr="007F5EBD" w:rsidRDefault="00ED7C33" w:rsidP="00ED7C33">
      <w:pPr>
        <w:tabs>
          <w:tab w:val="left" w:pos="3930"/>
        </w:tabs>
        <w:suppressAutoHyphens/>
        <w:rPr>
          <w:sz w:val="24"/>
        </w:rPr>
      </w:pPr>
      <w:r w:rsidRPr="007F5EBD">
        <w:rPr>
          <w:bCs/>
          <w:iCs/>
          <w:sz w:val="24"/>
        </w:rPr>
        <w:t>Оценка деятельности учащихся</w:t>
      </w:r>
      <w:r w:rsidRPr="007F5EBD">
        <w:rPr>
          <w:sz w:val="24"/>
        </w:rPr>
        <w:t xml:space="preserve"> осуществляется в конце каждого урока. Работы оцениваются по следующим критериям:</w:t>
      </w:r>
    </w:p>
    <w:p w:rsidR="00ED7C33" w:rsidRPr="007F5EBD" w:rsidRDefault="00ED7C33" w:rsidP="00ED7C33">
      <w:pPr>
        <w:pStyle w:val="aa"/>
        <w:numPr>
          <w:ilvl w:val="0"/>
          <w:numId w:val="2"/>
        </w:numPr>
        <w:tabs>
          <w:tab w:val="left" w:pos="993"/>
          <w:tab w:val="left" w:pos="3930"/>
        </w:tabs>
        <w:suppressAutoHyphens/>
        <w:ind w:left="0" w:firstLine="709"/>
        <w:jc w:val="both"/>
        <w:rPr>
          <w:rFonts w:ascii="Times New Roman" w:hAnsi="Times New Roman" w:cs="Times New Roman"/>
          <w:lang w:val="ru-RU"/>
        </w:rPr>
      </w:pPr>
      <w:r w:rsidRPr="007F5EBD">
        <w:rPr>
          <w:rFonts w:ascii="Times New Roman" w:hAnsi="Times New Roman" w:cs="Times New Roman"/>
          <w:lang w:val="ru-RU"/>
        </w:rPr>
        <w:t>качество выполнения изучаемых на уроке приёмов и операций и работы в целом;</w:t>
      </w:r>
    </w:p>
    <w:p w:rsidR="00ED7C33" w:rsidRPr="007F5EBD" w:rsidRDefault="00ED7C33" w:rsidP="00ED7C33">
      <w:pPr>
        <w:pStyle w:val="aa"/>
        <w:numPr>
          <w:ilvl w:val="0"/>
          <w:numId w:val="2"/>
        </w:numPr>
        <w:tabs>
          <w:tab w:val="left" w:pos="993"/>
          <w:tab w:val="left" w:pos="3930"/>
        </w:tabs>
        <w:suppressAutoHyphens/>
        <w:ind w:left="0" w:firstLine="709"/>
        <w:jc w:val="both"/>
        <w:rPr>
          <w:rFonts w:ascii="Times New Roman" w:hAnsi="Times New Roman" w:cs="Times New Roman"/>
          <w:lang w:val="ru-RU"/>
        </w:rPr>
      </w:pPr>
      <w:r w:rsidRPr="007F5EBD">
        <w:rPr>
          <w:rFonts w:ascii="Times New Roman" w:hAnsi="Times New Roman" w:cs="Times New Roman"/>
          <w:lang w:val="ru-RU"/>
        </w:rPr>
        <w:t>степень самостоятельности в выполнении работы;</w:t>
      </w:r>
    </w:p>
    <w:p w:rsidR="00ED7C33" w:rsidRPr="007F5EBD" w:rsidRDefault="00ED7C33" w:rsidP="00ED7C33">
      <w:pPr>
        <w:pStyle w:val="aa"/>
        <w:numPr>
          <w:ilvl w:val="0"/>
          <w:numId w:val="2"/>
        </w:numPr>
        <w:tabs>
          <w:tab w:val="left" w:pos="993"/>
          <w:tab w:val="left" w:pos="3930"/>
        </w:tabs>
        <w:suppressAutoHyphens/>
        <w:ind w:left="0" w:firstLine="709"/>
        <w:jc w:val="both"/>
        <w:rPr>
          <w:rFonts w:ascii="Times New Roman" w:hAnsi="Times New Roman" w:cs="Times New Roman"/>
          <w:lang w:val="ru-RU"/>
        </w:rPr>
      </w:pPr>
      <w:proofErr w:type="spellStart"/>
      <w:r w:rsidRPr="007F5EBD">
        <w:rPr>
          <w:rFonts w:ascii="Times New Roman" w:hAnsi="Times New Roman" w:cs="Times New Roman"/>
        </w:rPr>
        <w:t>уровень</w:t>
      </w:r>
      <w:proofErr w:type="spellEnd"/>
      <w:r w:rsidRPr="007F5EBD">
        <w:rPr>
          <w:rFonts w:ascii="Times New Roman" w:hAnsi="Times New Roman" w:cs="Times New Roman"/>
        </w:rPr>
        <w:t xml:space="preserve"> </w:t>
      </w:r>
      <w:proofErr w:type="spellStart"/>
      <w:r w:rsidRPr="007F5EBD">
        <w:rPr>
          <w:rFonts w:ascii="Times New Roman" w:hAnsi="Times New Roman" w:cs="Times New Roman"/>
        </w:rPr>
        <w:t>творческой</w:t>
      </w:r>
      <w:proofErr w:type="spellEnd"/>
      <w:r w:rsidRPr="007F5EBD">
        <w:rPr>
          <w:rFonts w:ascii="Times New Roman" w:hAnsi="Times New Roman" w:cs="Times New Roman"/>
        </w:rPr>
        <w:t xml:space="preserve"> </w:t>
      </w:r>
      <w:proofErr w:type="spellStart"/>
      <w:r w:rsidRPr="007F5EBD">
        <w:rPr>
          <w:rFonts w:ascii="Times New Roman" w:hAnsi="Times New Roman" w:cs="Times New Roman"/>
        </w:rPr>
        <w:t>деятельности</w:t>
      </w:r>
      <w:proofErr w:type="spellEnd"/>
      <w:r w:rsidRPr="007F5EBD">
        <w:rPr>
          <w:rFonts w:ascii="Times New Roman" w:hAnsi="Times New Roman" w:cs="Times New Roman"/>
        </w:rPr>
        <w:t>.</w:t>
      </w:r>
    </w:p>
    <w:p w:rsidR="00ED7C33" w:rsidRPr="007F5EBD" w:rsidRDefault="00ED7C33" w:rsidP="00ED7C33">
      <w:pPr>
        <w:tabs>
          <w:tab w:val="left" w:pos="900"/>
          <w:tab w:val="left" w:pos="993"/>
        </w:tabs>
        <w:suppressAutoHyphens/>
        <w:rPr>
          <w:b/>
          <w:i/>
          <w:sz w:val="24"/>
        </w:rPr>
      </w:pPr>
      <w:r w:rsidRPr="007F5EBD">
        <w:rPr>
          <w:b/>
          <w:i/>
          <w:sz w:val="24"/>
        </w:rPr>
        <w:t>Учащиеся должны уметь:</w:t>
      </w:r>
    </w:p>
    <w:p w:rsidR="00ED7C33" w:rsidRPr="007F5EBD" w:rsidRDefault="00ED7C33" w:rsidP="00ED7C33">
      <w:pPr>
        <w:pStyle w:val="aa"/>
        <w:numPr>
          <w:ilvl w:val="0"/>
          <w:numId w:val="2"/>
        </w:numPr>
        <w:tabs>
          <w:tab w:val="left" w:pos="567"/>
          <w:tab w:val="left" w:pos="993"/>
        </w:tabs>
        <w:suppressAutoHyphens/>
        <w:ind w:left="0" w:firstLine="709"/>
        <w:jc w:val="both"/>
        <w:rPr>
          <w:rFonts w:ascii="Times New Roman" w:hAnsi="Times New Roman" w:cs="Times New Roman"/>
          <w:b/>
          <w:i/>
          <w:lang w:val="ru-RU"/>
        </w:rPr>
      </w:pPr>
      <w:r w:rsidRPr="007F5EBD">
        <w:rPr>
          <w:rFonts w:ascii="Times New Roman" w:hAnsi="Times New Roman" w:cs="Times New Roman"/>
          <w:lang w:val="ru-RU"/>
        </w:rPr>
        <w:t>передавать в работе простейшую форму, общее пространственное положение;</w:t>
      </w:r>
    </w:p>
    <w:p w:rsidR="00ED7C33" w:rsidRPr="007F5EBD" w:rsidRDefault="00ED7C33" w:rsidP="00ED7C33">
      <w:pPr>
        <w:pStyle w:val="aa"/>
        <w:numPr>
          <w:ilvl w:val="0"/>
          <w:numId w:val="2"/>
        </w:numPr>
        <w:tabs>
          <w:tab w:val="left" w:pos="567"/>
          <w:tab w:val="left" w:pos="993"/>
        </w:tabs>
        <w:suppressAutoHyphens/>
        <w:ind w:left="0" w:firstLine="709"/>
        <w:jc w:val="both"/>
        <w:rPr>
          <w:rFonts w:ascii="Times New Roman" w:hAnsi="Times New Roman" w:cs="Times New Roman"/>
          <w:b/>
          <w:i/>
          <w:lang w:val="ru-RU"/>
        </w:rPr>
      </w:pPr>
      <w:r w:rsidRPr="007F5EBD">
        <w:rPr>
          <w:rFonts w:ascii="Times New Roman" w:hAnsi="Times New Roman" w:cs="Times New Roman"/>
          <w:lang w:val="ru-RU"/>
        </w:rPr>
        <w:t>свободно использовать цветовую палитру цветов;</w:t>
      </w:r>
    </w:p>
    <w:p w:rsidR="00ED7C33" w:rsidRPr="007F5EBD" w:rsidRDefault="00ED7C33" w:rsidP="00ED7C33">
      <w:pPr>
        <w:pStyle w:val="aa"/>
        <w:numPr>
          <w:ilvl w:val="0"/>
          <w:numId w:val="2"/>
        </w:numPr>
        <w:tabs>
          <w:tab w:val="left" w:pos="567"/>
          <w:tab w:val="left" w:pos="993"/>
        </w:tabs>
        <w:suppressAutoHyphens/>
        <w:ind w:left="0" w:firstLine="709"/>
        <w:jc w:val="both"/>
        <w:rPr>
          <w:rFonts w:ascii="Times New Roman" w:hAnsi="Times New Roman" w:cs="Times New Roman"/>
          <w:b/>
          <w:i/>
          <w:lang w:val="ru-RU"/>
        </w:rPr>
      </w:pPr>
      <w:r w:rsidRPr="007F5EBD">
        <w:rPr>
          <w:rFonts w:ascii="Times New Roman" w:hAnsi="Times New Roman" w:cs="Times New Roman"/>
          <w:lang w:val="ru-RU"/>
        </w:rPr>
        <w:t>грамотно использовать площадь листа бумаги, изображать предметы крупно;</w:t>
      </w:r>
    </w:p>
    <w:p w:rsidR="00ED7C33" w:rsidRPr="007F5EBD" w:rsidRDefault="00ED7C33" w:rsidP="00ED7C33">
      <w:pPr>
        <w:pStyle w:val="aa"/>
        <w:numPr>
          <w:ilvl w:val="0"/>
          <w:numId w:val="2"/>
        </w:numPr>
        <w:tabs>
          <w:tab w:val="left" w:pos="567"/>
          <w:tab w:val="left" w:pos="993"/>
        </w:tabs>
        <w:suppressAutoHyphens/>
        <w:ind w:left="0" w:firstLine="709"/>
        <w:jc w:val="both"/>
        <w:rPr>
          <w:rFonts w:ascii="Times New Roman" w:hAnsi="Times New Roman" w:cs="Times New Roman"/>
          <w:b/>
          <w:i/>
          <w:lang w:val="ru-RU"/>
        </w:rPr>
      </w:pPr>
      <w:r w:rsidRPr="007F5EBD">
        <w:rPr>
          <w:rFonts w:ascii="Times New Roman" w:hAnsi="Times New Roman" w:cs="Times New Roman"/>
          <w:lang w:val="ru-RU"/>
        </w:rPr>
        <w:t>учитывать взаимное расположение предметов в рисунке;</w:t>
      </w:r>
    </w:p>
    <w:p w:rsidR="00ED7C33" w:rsidRPr="007F5EBD" w:rsidRDefault="00ED7C33" w:rsidP="00ED7C33">
      <w:pPr>
        <w:pStyle w:val="aa"/>
        <w:numPr>
          <w:ilvl w:val="0"/>
          <w:numId w:val="2"/>
        </w:numPr>
        <w:tabs>
          <w:tab w:val="left" w:pos="567"/>
          <w:tab w:val="left" w:pos="993"/>
        </w:tabs>
        <w:suppressAutoHyphens/>
        <w:ind w:left="0" w:firstLine="709"/>
        <w:jc w:val="both"/>
        <w:rPr>
          <w:rFonts w:ascii="Times New Roman" w:hAnsi="Times New Roman" w:cs="Times New Roman"/>
          <w:b/>
          <w:i/>
          <w:lang w:val="ru-RU"/>
        </w:rPr>
      </w:pPr>
      <w:r w:rsidRPr="007F5EBD">
        <w:rPr>
          <w:rFonts w:ascii="Times New Roman" w:hAnsi="Times New Roman" w:cs="Times New Roman"/>
          <w:lang w:val="ru-RU"/>
        </w:rPr>
        <w:t>передавать в доступном возрасту виде основные смысловые связи между предметами;</w:t>
      </w:r>
    </w:p>
    <w:p w:rsidR="00ED7C33" w:rsidRPr="007F5EBD" w:rsidRDefault="00ED7C33" w:rsidP="00ED7C33">
      <w:pPr>
        <w:pStyle w:val="aa"/>
        <w:numPr>
          <w:ilvl w:val="0"/>
          <w:numId w:val="2"/>
        </w:numPr>
        <w:tabs>
          <w:tab w:val="left" w:pos="567"/>
          <w:tab w:val="left" w:pos="993"/>
        </w:tabs>
        <w:suppressAutoHyphens/>
        <w:ind w:left="0" w:firstLine="709"/>
        <w:jc w:val="both"/>
        <w:rPr>
          <w:rFonts w:ascii="Times New Roman" w:hAnsi="Times New Roman" w:cs="Times New Roman"/>
          <w:b/>
          <w:i/>
          <w:lang w:val="ru-RU"/>
        </w:rPr>
      </w:pPr>
      <w:r w:rsidRPr="007F5EBD">
        <w:rPr>
          <w:rFonts w:ascii="Times New Roman" w:hAnsi="Times New Roman" w:cs="Times New Roman"/>
          <w:lang w:val="ru-RU"/>
        </w:rPr>
        <w:t>передавать выразительные особенности формы и размера предмета.</w:t>
      </w:r>
    </w:p>
    <w:p w:rsidR="00ED7C33" w:rsidRPr="007F5EBD" w:rsidRDefault="00ED7C33" w:rsidP="00ED7C33">
      <w:pPr>
        <w:tabs>
          <w:tab w:val="left" w:pos="900"/>
        </w:tabs>
        <w:suppressAutoHyphens/>
        <w:rPr>
          <w:sz w:val="24"/>
        </w:rPr>
      </w:pPr>
      <w:r w:rsidRPr="007F5EBD">
        <w:rPr>
          <w:sz w:val="24"/>
        </w:rPr>
        <w:t xml:space="preserve">Предпочтение следует отдавать </w:t>
      </w:r>
      <w:r w:rsidRPr="007F5EBD">
        <w:rPr>
          <w:i/>
          <w:iCs/>
          <w:sz w:val="24"/>
        </w:rPr>
        <w:t xml:space="preserve">качественной </w:t>
      </w:r>
      <w:r w:rsidRPr="007F5EBD">
        <w:rPr>
          <w:sz w:val="24"/>
        </w:rPr>
        <w:t>оценке деятельности каждого ребёнка на уроке: его творческим находкам в процессе наблюдений, размышлений и самореализации.</w:t>
      </w:r>
    </w:p>
    <w:p w:rsidR="00ED7C33" w:rsidRPr="007F5EBD" w:rsidRDefault="00ED7C33" w:rsidP="00ED7C33">
      <w:pPr>
        <w:tabs>
          <w:tab w:val="left" w:pos="900"/>
        </w:tabs>
        <w:suppressAutoHyphens/>
        <w:rPr>
          <w:sz w:val="24"/>
        </w:rPr>
      </w:pPr>
      <w:r w:rsidRPr="007F5EBD">
        <w:rPr>
          <w:sz w:val="24"/>
        </w:rPr>
        <w:t>При оценивании работ проявляется тактичность, чтобы не допустить появления опасений, страха перед листом бумаги, исключить воздействие нежелательных стереотипов. Оценка по изобразительному искусству должна иметь положительное подкрепление, чтобы не разрушить уверенность учащегося в себе, в своих способностях, а развивать интерес к изобразительному искусству.</w:t>
      </w:r>
    </w:p>
    <w:p w:rsidR="00ED7C33" w:rsidRPr="007F5EBD" w:rsidRDefault="00ED7C33" w:rsidP="00ED7C33">
      <w:pPr>
        <w:tabs>
          <w:tab w:val="left" w:pos="900"/>
        </w:tabs>
        <w:suppressAutoHyphens/>
        <w:rPr>
          <w:sz w:val="24"/>
        </w:rPr>
      </w:pPr>
      <w:r w:rsidRPr="007F5EBD">
        <w:rPr>
          <w:bCs/>
          <w:iCs/>
          <w:sz w:val="24"/>
        </w:rPr>
        <w:t>При выполнении работ в паре, группе оценивается работа в целом. А индивидуальную отметку учащиеся получают в результате самооценки и взаимной оценки участников группы.</w:t>
      </w:r>
    </w:p>
    <w:p w:rsidR="00ED7C33" w:rsidRPr="007F5EBD" w:rsidRDefault="00ED7C33" w:rsidP="00ED7C33">
      <w:pPr>
        <w:tabs>
          <w:tab w:val="left" w:pos="900"/>
        </w:tabs>
        <w:suppressAutoHyphens/>
        <w:rPr>
          <w:bCs/>
          <w:iCs/>
          <w:sz w:val="24"/>
        </w:rPr>
      </w:pPr>
      <w:r w:rsidRPr="007F5EBD">
        <w:rPr>
          <w:bCs/>
          <w:iCs/>
          <w:sz w:val="24"/>
        </w:rPr>
        <w:t>Следует отметить, что каждый учащийся, учтя замечания, получит возможность улучшить свою отметку, устранив недочёты в работе.</w:t>
      </w:r>
    </w:p>
    <w:p w:rsidR="00C55D2D" w:rsidRDefault="00C55D2D" w:rsidP="00C55D2D">
      <w:pPr>
        <w:suppressAutoHyphens/>
        <w:ind w:firstLine="0"/>
        <w:rPr>
          <w:b/>
          <w:sz w:val="24"/>
        </w:rPr>
      </w:pPr>
    </w:p>
    <w:p w:rsidR="00C55D2D" w:rsidRPr="00C55D2D" w:rsidRDefault="00C55D2D" w:rsidP="00C55D2D">
      <w:pPr>
        <w:suppressAutoHyphens/>
        <w:jc w:val="right"/>
        <w:rPr>
          <w:b/>
          <w:sz w:val="20"/>
          <w:szCs w:val="20"/>
        </w:rPr>
      </w:pPr>
      <w:r w:rsidRPr="00C55D2D">
        <w:rPr>
          <w:b/>
          <w:sz w:val="20"/>
          <w:szCs w:val="20"/>
        </w:rPr>
        <w:lastRenderedPageBreak/>
        <w:t>ПРИЛОЖЕНИЕ 2</w:t>
      </w:r>
    </w:p>
    <w:p w:rsidR="00C55D2D" w:rsidRPr="00C55D2D" w:rsidRDefault="00C55D2D" w:rsidP="00C55D2D">
      <w:pPr>
        <w:suppressAutoHyphens/>
        <w:jc w:val="center"/>
        <w:rPr>
          <w:b/>
          <w:sz w:val="20"/>
          <w:szCs w:val="20"/>
        </w:rPr>
      </w:pPr>
      <w:r w:rsidRPr="00C55D2D">
        <w:rPr>
          <w:b/>
          <w:sz w:val="20"/>
          <w:szCs w:val="20"/>
        </w:rPr>
        <w:t>УЧЕБНО-МЕТОДИЧЕСКОЕ И МАТЕРИАЛЬНО - ТЕХНИЧЕСКОЕ ОБЕСПЕЧЕНИЕ ОБРАЗОВАТЕЛЬНОГО ПРОЦЕССА</w:t>
      </w:r>
    </w:p>
    <w:p w:rsidR="002672E8" w:rsidRDefault="00B40AAD" w:rsidP="00452A31">
      <w:pPr>
        <w:tabs>
          <w:tab w:val="left" w:pos="900"/>
        </w:tabs>
        <w:suppressAutoHyphens/>
        <w:jc w:val="center"/>
        <w:rPr>
          <w:rStyle w:val="c3"/>
          <w:b/>
          <w:sz w:val="24"/>
        </w:rPr>
      </w:pPr>
      <w:r>
        <w:rPr>
          <w:rStyle w:val="c3"/>
          <w:b/>
          <w:sz w:val="24"/>
        </w:rPr>
        <w:t>1 класс</w:t>
      </w:r>
    </w:p>
    <w:p w:rsidR="00B40AAD" w:rsidRDefault="00B40AAD" w:rsidP="00B40AAD">
      <w:pPr>
        <w:shd w:val="clear" w:color="auto" w:fill="FFFFFF"/>
        <w:autoSpaceDE w:val="0"/>
        <w:autoSpaceDN w:val="0"/>
        <w:adjustRightInd w:val="0"/>
        <w:rPr>
          <w:b/>
          <w:sz w:val="24"/>
        </w:rPr>
      </w:pPr>
      <w:r w:rsidRPr="00E95D87">
        <w:rPr>
          <w:b/>
          <w:sz w:val="24"/>
        </w:rPr>
        <w:t>Учебно-методическое обеспечение</w:t>
      </w:r>
    </w:p>
    <w:p w:rsidR="00B40AAD" w:rsidRPr="00BB3294" w:rsidRDefault="00B40AAD" w:rsidP="00B40AAD">
      <w:pPr>
        <w:shd w:val="clear" w:color="auto" w:fill="FFFFFF"/>
        <w:autoSpaceDE w:val="0"/>
        <w:autoSpaceDN w:val="0"/>
        <w:adjustRightInd w:val="0"/>
        <w:rPr>
          <w:sz w:val="24"/>
        </w:rPr>
      </w:pPr>
      <w:r>
        <w:rPr>
          <w:b/>
          <w:sz w:val="24"/>
        </w:rPr>
        <w:t>Литература для учителя:</w:t>
      </w:r>
    </w:p>
    <w:p w:rsidR="00B40AAD" w:rsidRPr="00BB3294" w:rsidRDefault="00B40AAD" w:rsidP="00B40AAD">
      <w:pPr>
        <w:shd w:val="clear" w:color="auto" w:fill="FFFFFF"/>
        <w:autoSpaceDE w:val="0"/>
        <w:autoSpaceDN w:val="0"/>
        <w:adjustRightInd w:val="0"/>
        <w:rPr>
          <w:sz w:val="24"/>
        </w:rPr>
      </w:pPr>
      <w:r w:rsidRPr="00BB3294">
        <w:rPr>
          <w:sz w:val="24"/>
        </w:rPr>
        <w:t xml:space="preserve">1. </w:t>
      </w:r>
      <w:proofErr w:type="spellStart"/>
      <w:r w:rsidRPr="00BB3294">
        <w:rPr>
          <w:sz w:val="24"/>
        </w:rPr>
        <w:t>Неменская</w:t>
      </w:r>
      <w:proofErr w:type="spellEnd"/>
      <w:r w:rsidRPr="00BB3294">
        <w:rPr>
          <w:sz w:val="24"/>
        </w:rPr>
        <w:t xml:space="preserve"> Л.А. Изобразительное искусство. Ты изображаешь, украшаешь и строишь. 1 класс. </w:t>
      </w:r>
      <w:r w:rsidR="00394CC6">
        <w:rPr>
          <w:sz w:val="24"/>
        </w:rPr>
        <w:t>Учебник. – М., Просвещение, 2019</w:t>
      </w:r>
      <w:r w:rsidRPr="00BB3294">
        <w:rPr>
          <w:sz w:val="24"/>
        </w:rPr>
        <w:t>.</w:t>
      </w:r>
    </w:p>
    <w:p w:rsidR="00B40AAD" w:rsidRPr="00BB3294" w:rsidRDefault="00B40AAD" w:rsidP="00B40AAD">
      <w:pPr>
        <w:shd w:val="clear" w:color="auto" w:fill="FFFFFF"/>
        <w:autoSpaceDE w:val="0"/>
        <w:autoSpaceDN w:val="0"/>
        <w:adjustRightInd w:val="0"/>
        <w:rPr>
          <w:sz w:val="24"/>
        </w:rPr>
      </w:pPr>
      <w:r w:rsidRPr="00BB3294">
        <w:rPr>
          <w:sz w:val="24"/>
        </w:rPr>
        <w:t xml:space="preserve">2. Методическое пособие к учебникам по изобразительному искусству под редакцией Б.М. </w:t>
      </w:r>
      <w:proofErr w:type="spellStart"/>
      <w:r w:rsidRPr="00BB3294">
        <w:rPr>
          <w:sz w:val="24"/>
        </w:rPr>
        <w:t>Неменс</w:t>
      </w:r>
      <w:r w:rsidR="00394CC6">
        <w:rPr>
          <w:sz w:val="24"/>
        </w:rPr>
        <w:t>кого</w:t>
      </w:r>
      <w:proofErr w:type="spellEnd"/>
      <w:r w:rsidR="00394CC6">
        <w:rPr>
          <w:sz w:val="24"/>
        </w:rPr>
        <w:t xml:space="preserve"> и др. М.: Просвещение, 2019</w:t>
      </w:r>
      <w:r w:rsidRPr="00BB3294">
        <w:rPr>
          <w:sz w:val="24"/>
        </w:rPr>
        <w:t xml:space="preserve"> г.;</w:t>
      </w:r>
    </w:p>
    <w:p w:rsidR="00B40AAD" w:rsidRPr="00BB3294" w:rsidRDefault="00B40AAD" w:rsidP="00B40AAD">
      <w:pPr>
        <w:shd w:val="clear" w:color="auto" w:fill="FFFFFF"/>
        <w:autoSpaceDE w:val="0"/>
        <w:autoSpaceDN w:val="0"/>
        <w:adjustRightInd w:val="0"/>
        <w:rPr>
          <w:sz w:val="24"/>
        </w:rPr>
      </w:pPr>
      <w:r w:rsidRPr="00BB3294">
        <w:rPr>
          <w:sz w:val="24"/>
        </w:rPr>
        <w:t xml:space="preserve">3. </w:t>
      </w:r>
      <w:proofErr w:type="spellStart"/>
      <w:r w:rsidRPr="00BB3294">
        <w:rPr>
          <w:sz w:val="24"/>
        </w:rPr>
        <w:t>Неменский</w:t>
      </w:r>
      <w:proofErr w:type="spellEnd"/>
      <w:r w:rsidRPr="00BB3294">
        <w:rPr>
          <w:sz w:val="24"/>
        </w:rPr>
        <w:t xml:space="preserve"> Б.М. и др. Изобразительное искусство: Рабочие программ</w:t>
      </w:r>
      <w:r w:rsidR="00394CC6">
        <w:rPr>
          <w:sz w:val="24"/>
        </w:rPr>
        <w:t xml:space="preserve">ы: 1-4 </w:t>
      </w:r>
      <w:proofErr w:type="spellStart"/>
      <w:r w:rsidR="00394CC6">
        <w:rPr>
          <w:sz w:val="24"/>
        </w:rPr>
        <w:t>кл</w:t>
      </w:r>
      <w:proofErr w:type="spellEnd"/>
      <w:r w:rsidR="00394CC6">
        <w:rPr>
          <w:sz w:val="24"/>
        </w:rPr>
        <w:t>. М.: Просвещение, 2019</w:t>
      </w:r>
      <w:r w:rsidRPr="00BB3294">
        <w:rPr>
          <w:sz w:val="24"/>
        </w:rPr>
        <w:t xml:space="preserve"> г.;</w:t>
      </w:r>
    </w:p>
    <w:p w:rsidR="00B40AAD" w:rsidRPr="00BB3294" w:rsidRDefault="00B40AAD" w:rsidP="00B40AAD">
      <w:pPr>
        <w:shd w:val="clear" w:color="auto" w:fill="FFFFFF"/>
        <w:autoSpaceDE w:val="0"/>
        <w:autoSpaceDN w:val="0"/>
        <w:adjustRightInd w:val="0"/>
        <w:rPr>
          <w:sz w:val="24"/>
        </w:rPr>
      </w:pPr>
      <w:r w:rsidRPr="00BB3294">
        <w:rPr>
          <w:sz w:val="24"/>
        </w:rPr>
        <w:t>4. Примерные программы по учебным предметам. Начальная школа. В 2</w:t>
      </w:r>
      <w:r w:rsidR="00394CC6">
        <w:rPr>
          <w:sz w:val="24"/>
        </w:rPr>
        <w:t xml:space="preserve"> ч. Ч.1. – М., Просвещение, 2016</w:t>
      </w:r>
      <w:r w:rsidRPr="00BB3294">
        <w:rPr>
          <w:sz w:val="24"/>
        </w:rPr>
        <w:t>.</w:t>
      </w:r>
    </w:p>
    <w:p w:rsidR="00B40AAD" w:rsidRPr="00BB3294" w:rsidRDefault="00B40AAD" w:rsidP="00B40AAD">
      <w:pPr>
        <w:shd w:val="clear" w:color="auto" w:fill="FFFFFF"/>
        <w:autoSpaceDE w:val="0"/>
        <w:autoSpaceDN w:val="0"/>
        <w:adjustRightInd w:val="0"/>
        <w:rPr>
          <w:sz w:val="24"/>
        </w:rPr>
      </w:pPr>
      <w:r w:rsidRPr="00BB3294">
        <w:rPr>
          <w:sz w:val="24"/>
        </w:rPr>
        <w:t xml:space="preserve">5. </w:t>
      </w:r>
      <w:proofErr w:type="spellStart"/>
      <w:r w:rsidRPr="00BB3294">
        <w:rPr>
          <w:sz w:val="24"/>
        </w:rPr>
        <w:t>Л.А.Неменская</w:t>
      </w:r>
      <w:proofErr w:type="spellEnd"/>
      <w:r w:rsidRPr="00BB3294">
        <w:rPr>
          <w:sz w:val="24"/>
        </w:rPr>
        <w:t xml:space="preserve"> «Изобразительное искусство. Твоя мастерская.» Рабочая тетрад</w:t>
      </w:r>
      <w:r w:rsidR="00394CC6">
        <w:rPr>
          <w:sz w:val="24"/>
        </w:rPr>
        <w:t xml:space="preserve">ь. 1 класс. </w:t>
      </w:r>
      <w:proofErr w:type="spellStart"/>
      <w:proofErr w:type="gramStart"/>
      <w:r w:rsidR="00394CC6">
        <w:rPr>
          <w:sz w:val="24"/>
        </w:rPr>
        <w:t>М.,Просвещение</w:t>
      </w:r>
      <w:proofErr w:type="spellEnd"/>
      <w:proofErr w:type="gramEnd"/>
      <w:r w:rsidR="00394CC6">
        <w:rPr>
          <w:sz w:val="24"/>
        </w:rPr>
        <w:t>, 2019</w:t>
      </w:r>
      <w:r w:rsidRPr="00BB3294">
        <w:rPr>
          <w:sz w:val="24"/>
        </w:rPr>
        <w:t>.</w:t>
      </w:r>
    </w:p>
    <w:p w:rsidR="00B40AAD" w:rsidRPr="00BB3294" w:rsidRDefault="00B40AAD" w:rsidP="00B40AAD">
      <w:pPr>
        <w:shd w:val="clear" w:color="auto" w:fill="FFFFFF"/>
        <w:autoSpaceDE w:val="0"/>
        <w:autoSpaceDN w:val="0"/>
        <w:adjustRightInd w:val="0"/>
        <w:rPr>
          <w:sz w:val="24"/>
        </w:rPr>
      </w:pPr>
      <w:r w:rsidRPr="00BB3294">
        <w:rPr>
          <w:sz w:val="24"/>
        </w:rPr>
        <w:t xml:space="preserve">6. </w:t>
      </w:r>
      <w:proofErr w:type="spellStart"/>
      <w:r w:rsidRPr="00BB3294">
        <w:rPr>
          <w:sz w:val="24"/>
        </w:rPr>
        <w:t>Л.Ю.Бушкова</w:t>
      </w:r>
      <w:proofErr w:type="spellEnd"/>
      <w:r w:rsidRPr="00BB3294">
        <w:rPr>
          <w:sz w:val="24"/>
        </w:rPr>
        <w:t>. Поурочные разработки по изобразит</w:t>
      </w:r>
      <w:r w:rsidR="00394CC6">
        <w:rPr>
          <w:sz w:val="24"/>
        </w:rPr>
        <w:t xml:space="preserve">ельному искусству. </w:t>
      </w:r>
      <w:proofErr w:type="gramStart"/>
      <w:r w:rsidR="00394CC6">
        <w:rPr>
          <w:sz w:val="24"/>
        </w:rPr>
        <w:t>М.,ВАКО</w:t>
      </w:r>
      <w:proofErr w:type="gramEnd"/>
      <w:r w:rsidR="00394CC6">
        <w:rPr>
          <w:sz w:val="24"/>
        </w:rPr>
        <w:t>, 2019</w:t>
      </w:r>
      <w:r w:rsidRPr="00BB3294">
        <w:rPr>
          <w:sz w:val="24"/>
        </w:rPr>
        <w:t>.</w:t>
      </w:r>
    </w:p>
    <w:p w:rsidR="00B40AAD" w:rsidRDefault="00B40AAD" w:rsidP="00B40AAD">
      <w:pPr>
        <w:shd w:val="clear" w:color="auto" w:fill="FFFFFF"/>
        <w:autoSpaceDE w:val="0"/>
        <w:autoSpaceDN w:val="0"/>
        <w:adjustRightInd w:val="0"/>
        <w:rPr>
          <w:b/>
          <w:sz w:val="24"/>
        </w:rPr>
      </w:pPr>
      <w:r>
        <w:rPr>
          <w:b/>
          <w:sz w:val="24"/>
        </w:rPr>
        <w:t>Литература для обучающихся:</w:t>
      </w:r>
    </w:p>
    <w:p w:rsidR="00B40AAD" w:rsidRPr="00BB3294" w:rsidRDefault="00B40AAD" w:rsidP="00B40AAD">
      <w:pPr>
        <w:shd w:val="clear" w:color="auto" w:fill="FFFFFF"/>
        <w:autoSpaceDE w:val="0"/>
        <w:autoSpaceDN w:val="0"/>
        <w:adjustRightInd w:val="0"/>
        <w:rPr>
          <w:sz w:val="24"/>
        </w:rPr>
      </w:pPr>
      <w:r w:rsidRPr="00BB3294">
        <w:rPr>
          <w:sz w:val="24"/>
        </w:rPr>
        <w:t xml:space="preserve">1. </w:t>
      </w:r>
      <w:proofErr w:type="spellStart"/>
      <w:r w:rsidRPr="00BB3294">
        <w:rPr>
          <w:sz w:val="24"/>
        </w:rPr>
        <w:t>Неменская</w:t>
      </w:r>
      <w:proofErr w:type="spellEnd"/>
      <w:r w:rsidRPr="00BB3294">
        <w:rPr>
          <w:sz w:val="24"/>
        </w:rPr>
        <w:t xml:space="preserve"> Л.А. Изобразительное искусство. Ты изображаешь, украшаешь и строишь. 1 класс. </w:t>
      </w:r>
      <w:r w:rsidR="00394CC6">
        <w:rPr>
          <w:sz w:val="24"/>
        </w:rPr>
        <w:t>Учебник. – М., Просвещение, 2019</w:t>
      </w:r>
      <w:r w:rsidRPr="00BB3294">
        <w:rPr>
          <w:sz w:val="24"/>
        </w:rPr>
        <w:t>.</w:t>
      </w:r>
    </w:p>
    <w:p w:rsidR="00B40AAD" w:rsidRPr="00BB3294" w:rsidRDefault="00B40AAD" w:rsidP="00B40AAD">
      <w:pPr>
        <w:shd w:val="clear" w:color="auto" w:fill="FFFFFF"/>
        <w:autoSpaceDE w:val="0"/>
        <w:autoSpaceDN w:val="0"/>
        <w:adjustRightInd w:val="0"/>
        <w:rPr>
          <w:sz w:val="24"/>
        </w:rPr>
      </w:pPr>
      <w:r>
        <w:rPr>
          <w:sz w:val="24"/>
        </w:rPr>
        <w:t>2</w:t>
      </w:r>
      <w:r w:rsidRPr="00BB3294">
        <w:rPr>
          <w:sz w:val="24"/>
        </w:rPr>
        <w:t xml:space="preserve">.Неменский Б.М. и др. Изобразительное искусство: Рабочие программы: 1-4 </w:t>
      </w:r>
      <w:proofErr w:type="spellStart"/>
      <w:r w:rsidRPr="00BB3294">
        <w:rPr>
          <w:sz w:val="24"/>
        </w:rPr>
        <w:t>кл</w:t>
      </w:r>
      <w:proofErr w:type="spellEnd"/>
      <w:r w:rsidRPr="00BB3294">
        <w:rPr>
          <w:sz w:val="24"/>
        </w:rPr>
        <w:t xml:space="preserve">. М.: </w:t>
      </w:r>
      <w:r w:rsidR="00394CC6">
        <w:rPr>
          <w:sz w:val="24"/>
        </w:rPr>
        <w:t>Просвещение, 2019</w:t>
      </w:r>
      <w:r w:rsidRPr="00BB3294">
        <w:rPr>
          <w:sz w:val="24"/>
        </w:rPr>
        <w:t xml:space="preserve"> г.;</w:t>
      </w:r>
    </w:p>
    <w:p w:rsidR="00B40AAD" w:rsidRPr="00BB3294" w:rsidRDefault="00B40AAD" w:rsidP="0053577C">
      <w:pPr>
        <w:shd w:val="clear" w:color="auto" w:fill="FFFFFF"/>
        <w:autoSpaceDE w:val="0"/>
        <w:autoSpaceDN w:val="0"/>
        <w:adjustRightInd w:val="0"/>
        <w:rPr>
          <w:sz w:val="24"/>
        </w:rPr>
      </w:pPr>
      <w:r>
        <w:rPr>
          <w:sz w:val="24"/>
        </w:rPr>
        <w:t>3.</w:t>
      </w:r>
      <w:r w:rsidRPr="00BB3294">
        <w:rPr>
          <w:sz w:val="24"/>
        </w:rPr>
        <w:t>Л.А.Неменская «Изобразительное искусство. Твоя мастерская.» Рабочая тетрад</w:t>
      </w:r>
      <w:r>
        <w:rPr>
          <w:sz w:val="24"/>
        </w:rPr>
        <w:t>ь</w:t>
      </w:r>
      <w:r w:rsidR="00394CC6">
        <w:rPr>
          <w:sz w:val="24"/>
        </w:rPr>
        <w:t xml:space="preserve">. 1 класс. </w:t>
      </w:r>
      <w:proofErr w:type="spellStart"/>
      <w:proofErr w:type="gramStart"/>
      <w:r w:rsidR="00394CC6">
        <w:rPr>
          <w:sz w:val="24"/>
        </w:rPr>
        <w:t>М.,Просвещение</w:t>
      </w:r>
      <w:proofErr w:type="spellEnd"/>
      <w:proofErr w:type="gramEnd"/>
      <w:r w:rsidR="00394CC6">
        <w:rPr>
          <w:sz w:val="24"/>
        </w:rPr>
        <w:t>, 2019</w:t>
      </w:r>
      <w:r w:rsidR="0053577C">
        <w:rPr>
          <w:sz w:val="24"/>
        </w:rPr>
        <w:t>.</w:t>
      </w:r>
    </w:p>
    <w:p w:rsidR="00B40AAD" w:rsidRPr="00172FCB" w:rsidRDefault="00B40AAD" w:rsidP="00B40AAD">
      <w:pPr>
        <w:shd w:val="clear" w:color="auto" w:fill="FFFFFF"/>
        <w:autoSpaceDE w:val="0"/>
        <w:autoSpaceDN w:val="0"/>
        <w:adjustRightInd w:val="0"/>
        <w:rPr>
          <w:b/>
          <w:sz w:val="24"/>
        </w:rPr>
      </w:pPr>
      <w:r w:rsidRPr="00172FCB">
        <w:rPr>
          <w:b/>
          <w:sz w:val="24"/>
        </w:rPr>
        <w:t>Материально-тех</w:t>
      </w:r>
      <w:r>
        <w:rPr>
          <w:b/>
          <w:sz w:val="24"/>
        </w:rPr>
        <w:t>ническое обеспечение</w:t>
      </w:r>
    </w:p>
    <w:p w:rsidR="00B40AAD" w:rsidRDefault="00B40AAD" w:rsidP="00B40AAD">
      <w:pPr>
        <w:shd w:val="clear" w:color="auto" w:fill="FFFFFF"/>
        <w:autoSpaceDE w:val="0"/>
        <w:autoSpaceDN w:val="0"/>
        <w:adjustRightInd w:val="0"/>
        <w:rPr>
          <w:sz w:val="24"/>
        </w:rPr>
      </w:pPr>
      <w:r>
        <w:rPr>
          <w:sz w:val="24"/>
        </w:rPr>
        <w:t>1.</w:t>
      </w:r>
      <w:r w:rsidRPr="00172FCB">
        <w:rPr>
          <w:sz w:val="24"/>
        </w:rPr>
        <w:t xml:space="preserve"> </w:t>
      </w:r>
      <w:r w:rsidRPr="00BB3294">
        <w:rPr>
          <w:sz w:val="24"/>
        </w:rPr>
        <w:t>Альбомы с демонстрационным материалом.</w:t>
      </w:r>
    </w:p>
    <w:p w:rsidR="00B40AAD" w:rsidRPr="00BB3294" w:rsidRDefault="00B40AAD" w:rsidP="00B40AAD">
      <w:pPr>
        <w:shd w:val="clear" w:color="auto" w:fill="FFFFFF"/>
        <w:autoSpaceDE w:val="0"/>
        <w:autoSpaceDN w:val="0"/>
        <w:adjustRightInd w:val="0"/>
        <w:rPr>
          <w:sz w:val="24"/>
        </w:rPr>
      </w:pPr>
      <w:r>
        <w:rPr>
          <w:sz w:val="24"/>
        </w:rPr>
        <w:t>2.</w:t>
      </w:r>
      <w:r w:rsidRPr="00BB3294">
        <w:rPr>
          <w:sz w:val="24"/>
        </w:rPr>
        <w:t>Таблицы по народным промыслам, русскому костюму, декоративно-прикладному искусству.</w:t>
      </w:r>
    </w:p>
    <w:p w:rsidR="00B40AAD" w:rsidRPr="00BB3294" w:rsidRDefault="00B40AAD" w:rsidP="00B40AAD">
      <w:pPr>
        <w:shd w:val="clear" w:color="auto" w:fill="FFFFFF"/>
        <w:autoSpaceDE w:val="0"/>
        <w:autoSpaceDN w:val="0"/>
        <w:adjustRightInd w:val="0"/>
        <w:rPr>
          <w:sz w:val="24"/>
        </w:rPr>
      </w:pPr>
      <w:r>
        <w:rPr>
          <w:sz w:val="24"/>
        </w:rPr>
        <w:t>3.</w:t>
      </w:r>
      <w:r w:rsidRPr="00BB3294">
        <w:rPr>
          <w:sz w:val="24"/>
        </w:rPr>
        <w:t>Экспозиционный экран.</w:t>
      </w:r>
    </w:p>
    <w:p w:rsidR="00B40AAD" w:rsidRPr="00172FCB" w:rsidRDefault="00B40AAD" w:rsidP="00B40AAD">
      <w:pPr>
        <w:shd w:val="clear" w:color="auto" w:fill="FFFFFF"/>
        <w:autoSpaceDE w:val="0"/>
        <w:autoSpaceDN w:val="0"/>
        <w:adjustRightInd w:val="0"/>
        <w:rPr>
          <w:b/>
          <w:sz w:val="24"/>
        </w:rPr>
      </w:pPr>
      <w:r w:rsidRPr="00172FCB">
        <w:rPr>
          <w:b/>
          <w:sz w:val="24"/>
        </w:rPr>
        <w:t>У</w:t>
      </w:r>
      <w:r>
        <w:rPr>
          <w:b/>
          <w:sz w:val="24"/>
        </w:rPr>
        <w:t>чебно-практическое оборудование</w:t>
      </w:r>
    </w:p>
    <w:p w:rsidR="00B40AAD" w:rsidRPr="00BB3294" w:rsidRDefault="00B40AAD" w:rsidP="00B40AAD">
      <w:pPr>
        <w:shd w:val="clear" w:color="auto" w:fill="FFFFFF"/>
        <w:autoSpaceDE w:val="0"/>
        <w:autoSpaceDN w:val="0"/>
        <w:adjustRightInd w:val="0"/>
        <w:rPr>
          <w:sz w:val="24"/>
        </w:rPr>
      </w:pPr>
      <w:r w:rsidRPr="00BB3294">
        <w:rPr>
          <w:sz w:val="24"/>
        </w:rPr>
        <w:t>1. Краски акварельные, гуашевые.</w:t>
      </w:r>
    </w:p>
    <w:p w:rsidR="00B40AAD" w:rsidRPr="00BB3294" w:rsidRDefault="00B40AAD" w:rsidP="00B40AAD">
      <w:pPr>
        <w:shd w:val="clear" w:color="auto" w:fill="FFFFFF"/>
        <w:autoSpaceDE w:val="0"/>
        <w:autoSpaceDN w:val="0"/>
        <w:adjustRightInd w:val="0"/>
        <w:rPr>
          <w:sz w:val="24"/>
        </w:rPr>
      </w:pPr>
      <w:r w:rsidRPr="00BB3294">
        <w:rPr>
          <w:sz w:val="24"/>
        </w:rPr>
        <w:t>2. Тушь.</w:t>
      </w:r>
    </w:p>
    <w:p w:rsidR="00B40AAD" w:rsidRPr="00BB3294" w:rsidRDefault="00B40AAD" w:rsidP="00B40AAD">
      <w:pPr>
        <w:shd w:val="clear" w:color="auto" w:fill="FFFFFF"/>
        <w:autoSpaceDE w:val="0"/>
        <w:autoSpaceDN w:val="0"/>
        <w:adjustRightInd w:val="0"/>
        <w:rPr>
          <w:sz w:val="24"/>
        </w:rPr>
      </w:pPr>
      <w:r w:rsidRPr="00BB3294">
        <w:rPr>
          <w:sz w:val="24"/>
        </w:rPr>
        <w:t>3. Бумага А4.</w:t>
      </w:r>
    </w:p>
    <w:p w:rsidR="00B40AAD" w:rsidRPr="00BB3294" w:rsidRDefault="00B40AAD" w:rsidP="00B40AAD">
      <w:pPr>
        <w:shd w:val="clear" w:color="auto" w:fill="FFFFFF"/>
        <w:autoSpaceDE w:val="0"/>
        <w:autoSpaceDN w:val="0"/>
        <w:adjustRightInd w:val="0"/>
        <w:rPr>
          <w:sz w:val="24"/>
        </w:rPr>
      </w:pPr>
      <w:r w:rsidRPr="00BB3294">
        <w:rPr>
          <w:sz w:val="24"/>
        </w:rPr>
        <w:t>4. Бумага цветная.</w:t>
      </w:r>
    </w:p>
    <w:p w:rsidR="00B40AAD" w:rsidRPr="00BB3294" w:rsidRDefault="00B40AAD" w:rsidP="00B40AAD">
      <w:pPr>
        <w:shd w:val="clear" w:color="auto" w:fill="FFFFFF"/>
        <w:autoSpaceDE w:val="0"/>
        <w:autoSpaceDN w:val="0"/>
        <w:adjustRightInd w:val="0"/>
        <w:rPr>
          <w:sz w:val="24"/>
        </w:rPr>
      </w:pPr>
      <w:r w:rsidRPr="00BB3294">
        <w:rPr>
          <w:sz w:val="24"/>
        </w:rPr>
        <w:t>5. Фломастеры.</w:t>
      </w:r>
    </w:p>
    <w:p w:rsidR="00B40AAD" w:rsidRPr="00BB3294" w:rsidRDefault="00B40AAD" w:rsidP="00B40AAD">
      <w:pPr>
        <w:shd w:val="clear" w:color="auto" w:fill="FFFFFF"/>
        <w:autoSpaceDE w:val="0"/>
        <w:autoSpaceDN w:val="0"/>
        <w:adjustRightInd w:val="0"/>
        <w:rPr>
          <w:sz w:val="24"/>
        </w:rPr>
      </w:pPr>
      <w:r w:rsidRPr="00BB3294">
        <w:rPr>
          <w:sz w:val="24"/>
        </w:rPr>
        <w:t>6. Восковые мелки.</w:t>
      </w:r>
    </w:p>
    <w:p w:rsidR="00B40AAD" w:rsidRPr="00BB3294" w:rsidRDefault="00B40AAD" w:rsidP="00B40AAD">
      <w:pPr>
        <w:shd w:val="clear" w:color="auto" w:fill="FFFFFF"/>
        <w:autoSpaceDE w:val="0"/>
        <w:autoSpaceDN w:val="0"/>
        <w:adjustRightInd w:val="0"/>
        <w:rPr>
          <w:sz w:val="24"/>
        </w:rPr>
      </w:pPr>
      <w:r w:rsidRPr="00BB3294">
        <w:rPr>
          <w:sz w:val="24"/>
        </w:rPr>
        <w:t>7. Кисти беличьи, кисти из щетины.</w:t>
      </w:r>
    </w:p>
    <w:p w:rsidR="00B40AAD" w:rsidRPr="00BB3294" w:rsidRDefault="00B40AAD" w:rsidP="00B40AAD">
      <w:pPr>
        <w:shd w:val="clear" w:color="auto" w:fill="FFFFFF"/>
        <w:autoSpaceDE w:val="0"/>
        <w:autoSpaceDN w:val="0"/>
        <w:adjustRightInd w:val="0"/>
        <w:rPr>
          <w:sz w:val="24"/>
        </w:rPr>
      </w:pPr>
      <w:r w:rsidRPr="00BB3294">
        <w:rPr>
          <w:sz w:val="24"/>
        </w:rPr>
        <w:t>8. Емкости для воды.</w:t>
      </w:r>
    </w:p>
    <w:p w:rsidR="00B40AAD" w:rsidRPr="00BB3294" w:rsidRDefault="00B40AAD" w:rsidP="00B40AAD">
      <w:pPr>
        <w:shd w:val="clear" w:color="auto" w:fill="FFFFFF"/>
        <w:autoSpaceDE w:val="0"/>
        <w:autoSpaceDN w:val="0"/>
        <w:adjustRightInd w:val="0"/>
        <w:rPr>
          <w:sz w:val="24"/>
        </w:rPr>
      </w:pPr>
      <w:r w:rsidRPr="00BB3294">
        <w:rPr>
          <w:sz w:val="24"/>
        </w:rPr>
        <w:t>9. Пластилин.</w:t>
      </w:r>
    </w:p>
    <w:p w:rsidR="00B40AAD" w:rsidRPr="00BB3294" w:rsidRDefault="00B40AAD" w:rsidP="00B40AAD">
      <w:pPr>
        <w:shd w:val="clear" w:color="auto" w:fill="FFFFFF"/>
        <w:autoSpaceDE w:val="0"/>
        <w:autoSpaceDN w:val="0"/>
        <w:adjustRightInd w:val="0"/>
        <w:rPr>
          <w:sz w:val="24"/>
        </w:rPr>
      </w:pPr>
      <w:r w:rsidRPr="00BB3294">
        <w:rPr>
          <w:sz w:val="24"/>
        </w:rPr>
        <w:t>10. Клей.</w:t>
      </w:r>
    </w:p>
    <w:p w:rsidR="00B40AAD" w:rsidRPr="00BB3294" w:rsidRDefault="00B40AAD" w:rsidP="00B40AAD">
      <w:pPr>
        <w:shd w:val="clear" w:color="auto" w:fill="FFFFFF"/>
        <w:autoSpaceDE w:val="0"/>
        <w:autoSpaceDN w:val="0"/>
        <w:adjustRightInd w:val="0"/>
        <w:rPr>
          <w:sz w:val="24"/>
        </w:rPr>
      </w:pPr>
      <w:r w:rsidRPr="00BB3294">
        <w:rPr>
          <w:sz w:val="24"/>
        </w:rPr>
        <w:t>11. Ножницы.</w:t>
      </w:r>
    </w:p>
    <w:p w:rsidR="00B40AAD" w:rsidRPr="00172FCB" w:rsidRDefault="00B40AAD" w:rsidP="00B40AAD">
      <w:pPr>
        <w:shd w:val="clear" w:color="auto" w:fill="FFFFFF"/>
        <w:autoSpaceDE w:val="0"/>
        <w:autoSpaceDN w:val="0"/>
        <w:adjustRightInd w:val="0"/>
        <w:rPr>
          <w:b/>
          <w:sz w:val="24"/>
        </w:rPr>
      </w:pPr>
      <w:r w:rsidRPr="00172FCB">
        <w:rPr>
          <w:b/>
          <w:sz w:val="24"/>
        </w:rPr>
        <w:t>Информа</w:t>
      </w:r>
      <w:r>
        <w:rPr>
          <w:b/>
          <w:sz w:val="24"/>
        </w:rPr>
        <w:t>ционно-коммуникативные средства</w:t>
      </w:r>
    </w:p>
    <w:p w:rsidR="00B40AAD" w:rsidRPr="00BB3294" w:rsidRDefault="00B40AAD" w:rsidP="00B40AAD">
      <w:pPr>
        <w:shd w:val="clear" w:color="auto" w:fill="FFFFFF"/>
        <w:autoSpaceDE w:val="0"/>
        <w:autoSpaceDN w:val="0"/>
        <w:adjustRightInd w:val="0"/>
        <w:rPr>
          <w:sz w:val="24"/>
        </w:rPr>
      </w:pPr>
      <w:r w:rsidRPr="00BB3294">
        <w:rPr>
          <w:sz w:val="24"/>
        </w:rPr>
        <w:t>1. Мульт</w:t>
      </w:r>
      <w:r>
        <w:rPr>
          <w:sz w:val="24"/>
        </w:rPr>
        <w:t>имедийные (цифровые)</w:t>
      </w:r>
      <w:r w:rsidRPr="00BB3294">
        <w:rPr>
          <w:sz w:val="24"/>
        </w:rPr>
        <w:t xml:space="preserve"> и образовательные ресурсы, обучающие программы по предмету.</w:t>
      </w:r>
    </w:p>
    <w:p w:rsidR="00B40AAD" w:rsidRPr="00BB3294" w:rsidRDefault="00B40AAD" w:rsidP="00B40AAD">
      <w:pPr>
        <w:shd w:val="clear" w:color="auto" w:fill="FFFFFF"/>
        <w:autoSpaceDE w:val="0"/>
        <w:autoSpaceDN w:val="0"/>
        <w:adjustRightInd w:val="0"/>
        <w:rPr>
          <w:sz w:val="24"/>
        </w:rPr>
      </w:pPr>
      <w:r w:rsidRPr="00BB3294">
        <w:rPr>
          <w:sz w:val="24"/>
        </w:rPr>
        <w:t xml:space="preserve">2. Электронные библиотеки по искусству.  </w:t>
      </w:r>
    </w:p>
    <w:p w:rsidR="00B40AAD" w:rsidRPr="00BB3294" w:rsidRDefault="00B40AAD" w:rsidP="00B40AAD">
      <w:pPr>
        <w:shd w:val="clear" w:color="auto" w:fill="FFFFFF"/>
        <w:autoSpaceDE w:val="0"/>
        <w:autoSpaceDN w:val="0"/>
        <w:adjustRightInd w:val="0"/>
        <w:rPr>
          <w:sz w:val="24"/>
        </w:rPr>
      </w:pPr>
      <w:r w:rsidRPr="00BB3294">
        <w:rPr>
          <w:sz w:val="24"/>
        </w:rPr>
        <w:t>3.  Персональный ноутбук.</w:t>
      </w:r>
    </w:p>
    <w:p w:rsidR="00B40AAD" w:rsidRPr="00BB3294" w:rsidRDefault="00B40AAD" w:rsidP="00B40AAD">
      <w:pPr>
        <w:shd w:val="clear" w:color="auto" w:fill="FFFFFF"/>
        <w:autoSpaceDE w:val="0"/>
        <w:autoSpaceDN w:val="0"/>
        <w:adjustRightInd w:val="0"/>
        <w:rPr>
          <w:b/>
          <w:sz w:val="24"/>
        </w:rPr>
      </w:pPr>
      <w:r w:rsidRPr="00BB3294">
        <w:rPr>
          <w:b/>
          <w:sz w:val="24"/>
        </w:rPr>
        <w:t>Интернет-ресурсы:</w:t>
      </w:r>
    </w:p>
    <w:p w:rsidR="00B40AAD" w:rsidRPr="00BB3294" w:rsidRDefault="00B40AAD" w:rsidP="00B40AAD">
      <w:pPr>
        <w:shd w:val="clear" w:color="auto" w:fill="FFFFFF"/>
        <w:autoSpaceDE w:val="0"/>
        <w:autoSpaceDN w:val="0"/>
        <w:adjustRightInd w:val="0"/>
        <w:rPr>
          <w:sz w:val="24"/>
        </w:rPr>
      </w:pPr>
      <w:r w:rsidRPr="00BB3294">
        <w:rPr>
          <w:sz w:val="24"/>
        </w:rPr>
        <w:t>1.</w:t>
      </w:r>
      <w:r w:rsidRPr="00BB3294">
        <w:rPr>
          <w:sz w:val="24"/>
        </w:rPr>
        <w:tab/>
        <w:t xml:space="preserve">http://nsportal.ru  </w:t>
      </w:r>
    </w:p>
    <w:p w:rsidR="00B40AAD" w:rsidRPr="00BB3294" w:rsidRDefault="00B40AAD" w:rsidP="00B40AAD">
      <w:pPr>
        <w:shd w:val="clear" w:color="auto" w:fill="FFFFFF"/>
        <w:autoSpaceDE w:val="0"/>
        <w:autoSpaceDN w:val="0"/>
        <w:adjustRightInd w:val="0"/>
        <w:rPr>
          <w:sz w:val="24"/>
        </w:rPr>
      </w:pPr>
      <w:r w:rsidRPr="00BB3294">
        <w:rPr>
          <w:sz w:val="24"/>
        </w:rPr>
        <w:t>2.</w:t>
      </w:r>
      <w:r w:rsidRPr="00BB3294">
        <w:rPr>
          <w:sz w:val="24"/>
        </w:rPr>
        <w:tab/>
        <w:t>http://ped-kopilka.ru</w:t>
      </w:r>
    </w:p>
    <w:p w:rsidR="00B40AAD" w:rsidRPr="00BB3294" w:rsidRDefault="00B40AAD" w:rsidP="00B40AAD">
      <w:pPr>
        <w:shd w:val="clear" w:color="auto" w:fill="FFFFFF"/>
        <w:autoSpaceDE w:val="0"/>
        <w:autoSpaceDN w:val="0"/>
        <w:adjustRightInd w:val="0"/>
        <w:rPr>
          <w:sz w:val="24"/>
        </w:rPr>
      </w:pPr>
      <w:r w:rsidRPr="00BB3294">
        <w:rPr>
          <w:sz w:val="24"/>
        </w:rPr>
        <w:t>3.</w:t>
      </w:r>
      <w:r w:rsidRPr="00BB3294">
        <w:rPr>
          <w:sz w:val="24"/>
        </w:rPr>
        <w:tab/>
        <w:t xml:space="preserve">http://www.proshkolu.ru </w:t>
      </w:r>
    </w:p>
    <w:p w:rsidR="00B40AAD" w:rsidRPr="00BB3294" w:rsidRDefault="00B40AAD" w:rsidP="00B40AAD">
      <w:pPr>
        <w:shd w:val="clear" w:color="auto" w:fill="FFFFFF"/>
        <w:autoSpaceDE w:val="0"/>
        <w:autoSpaceDN w:val="0"/>
        <w:adjustRightInd w:val="0"/>
        <w:rPr>
          <w:sz w:val="24"/>
        </w:rPr>
      </w:pPr>
      <w:r w:rsidRPr="00BB3294">
        <w:rPr>
          <w:sz w:val="24"/>
        </w:rPr>
        <w:t>4.</w:t>
      </w:r>
      <w:r w:rsidRPr="00BB3294">
        <w:rPr>
          <w:sz w:val="24"/>
        </w:rPr>
        <w:tab/>
        <w:t>http://pedsovet.su</w:t>
      </w:r>
    </w:p>
    <w:p w:rsidR="00B40AAD" w:rsidRPr="00BB3294" w:rsidRDefault="00B40AAD" w:rsidP="00B40AAD">
      <w:pPr>
        <w:shd w:val="clear" w:color="auto" w:fill="FFFFFF"/>
        <w:autoSpaceDE w:val="0"/>
        <w:autoSpaceDN w:val="0"/>
        <w:adjustRightInd w:val="0"/>
        <w:rPr>
          <w:sz w:val="24"/>
        </w:rPr>
      </w:pPr>
      <w:r w:rsidRPr="00BB3294">
        <w:rPr>
          <w:sz w:val="24"/>
        </w:rPr>
        <w:t>5.</w:t>
      </w:r>
      <w:r w:rsidRPr="00BB3294">
        <w:rPr>
          <w:sz w:val="24"/>
        </w:rPr>
        <w:tab/>
        <w:t xml:space="preserve">http://festival.1september.ru› </w:t>
      </w:r>
    </w:p>
    <w:p w:rsidR="00B40AAD" w:rsidRPr="00E96A44" w:rsidRDefault="00B40AAD" w:rsidP="00B40AAD">
      <w:pPr>
        <w:shd w:val="clear" w:color="auto" w:fill="FFFFFF"/>
        <w:autoSpaceDE w:val="0"/>
        <w:autoSpaceDN w:val="0"/>
        <w:adjustRightInd w:val="0"/>
        <w:rPr>
          <w:sz w:val="24"/>
        </w:rPr>
      </w:pPr>
      <w:r w:rsidRPr="00BB3294">
        <w:rPr>
          <w:sz w:val="24"/>
        </w:rPr>
        <w:t>6.</w:t>
      </w:r>
      <w:r w:rsidRPr="00BB3294">
        <w:rPr>
          <w:sz w:val="24"/>
        </w:rPr>
        <w:tab/>
      </w:r>
      <w:hyperlink r:id="rId11" w:history="1">
        <w:r w:rsidRPr="00E96A44">
          <w:rPr>
            <w:rStyle w:val="af"/>
            <w:sz w:val="24"/>
          </w:rPr>
          <w:t>http://www.it-n.ru</w:t>
        </w:r>
      </w:hyperlink>
    </w:p>
    <w:p w:rsidR="00B40AAD" w:rsidRPr="00BB3294" w:rsidRDefault="00B40AAD" w:rsidP="0053577C">
      <w:pPr>
        <w:rPr>
          <w:sz w:val="24"/>
        </w:rPr>
      </w:pPr>
      <w:proofErr w:type="gramStart"/>
      <w:r>
        <w:rPr>
          <w:sz w:val="24"/>
        </w:rPr>
        <w:t>7. .</w:t>
      </w:r>
      <w:proofErr w:type="gramEnd"/>
      <w:r w:rsidRPr="0014641C">
        <w:rPr>
          <w:sz w:val="24"/>
        </w:rPr>
        <w:t xml:space="preserve"> </w:t>
      </w:r>
      <w:r w:rsidRPr="00365BBA">
        <w:rPr>
          <w:sz w:val="24"/>
        </w:rPr>
        <w:t xml:space="preserve">      </w:t>
      </w:r>
      <w:r w:rsidRPr="00365BBA">
        <w:rPr>
          <w:color w:val="333333"/>
          <w:sz w:val="24"/>
          <w:shd w:val="clear" w:color="auto" w:fill="FFFFFF"/>
        </w:rPr>
        <w:t xml:space="preserve"> http://</w:t>
      </w:r>
      <w:r w:rsidRPr="00365BBA">
        <w:rPr>
          <w:bCs/>
          <w:color w:val="333333"/>
          <w:sz w:val="24"/>
          <w:shd w:val="clear" w:color="auto" w:fill="FFFFFF"/>
        </w:rPr>
        <w:t>1</w:t>
      </w:r>
      <w:r w:rsidRPr="00365BBA">
        <w:rPr>
          <w:color w:val="333333"/>
          <w:sz w:val="24"/>
          <w:shd w:val="clear" w:color="auto" w:fill="FFFFFF"/>
        </w:rPr>
        <w:t>-</w:t>
      </w:r>
      <w:r w:rsidRPr="00365BBA">
        <w:rPr>
          <w:bCs/>
          <w:color w:val="333333"/>
          <w:sz w:val="24"/>
          <w:shd w:val="clear" w:color="auto" w:fill="FFFFFF"/>
        </w:rPr>
        <w:t>4</w:t>
      </w:r>
      <w:r w:rsidRPr="00365BBA">
        <w:rPr>
          <w:color w:val="333333"/>
          <w:sz w:val="24"/>
          <w:shd w:val="clear" w:color="auto" w:fill="FFFFFF"/>
        </w:rPr>
        <w:t>.</w:t>
      </w:r>
      <w:r w:rsidRPr="00365BBA">
        <w:rPr>
          <w:bCs/>
          <w:color w:val="333333"/>
          <w:sz w:val="24"/>
          <w:shd w:val="clear" w:color="auto" w:fill="FFFFFF"/>
        </w:rPr>
        <w:t>prosv</w:t>
      </w:r>
      <w:r w:rsidRPr="00365BBA">
        <w:rPr>
          <w:color w:val="333333"/>
          <w:sz w:val="24"/>
          <w:shd w:val="clear" w:color="auto" w:fill="FFFFFF"/>
        </w:rPr>
        <w:t>.</w:t>
      </w:r>
      <w:r w:rsidRPr="00365BBA">
        <w:rPr>
          <w:bCs/>
          <w:color w:val="333333"/>
          <w:sz w:val="24"/>
          <w:shd w:val="clear" w:color="auto" w:fill="FFFFFF"/>
        </w:rPr>
        <w:t>ru</w:t>
      </w:r>
    </w:p>
    <w:p w:rsidR="00B40AAD" w:rsidRDefault="00B40AAD" w:rsidP="00452A31">
      <w:pPr>
        <w:tabs>
          <w:tab w:val="left" w:pos="900"/>
        </w:tabs>
        <w:suppressAutoHyphens/>
        <w:jc w:val="center"/>
        <w:rPr>
          <w:rStyle w:val="c3"/>
          <w:b/>
          <w:sz w:val="24"/>
        </w:rPr>
      </w:pPr>
    </w:p>
    <w:p w:rsidR="002672E8" w:rsidRPr="00A04185" w:rsidRDefault="002672E8" w:rsidP="00452A31">
      <w:pPr>
        <w:tabs>
          <w:tab w:val="left" w:pos="900"/>
        </w:tabs>
        <w:suppressAutoHyphens/>
        <w:jc w:val="center"/>
        <w:rPr>
          <w:rStyle w:val="c3"/>
          <w:b/>
          <w:sz w:val="24"/>
        </w:rPr>
      </w:pPr>
      <w:r>
        <w:rPr>
          <w:rStyle w:val="c3"/>
          <w:b/>
          <w:sz w:val="24"/>
        </w:rPr>
        <w:t>2 класс</w:t>
      </w:r>
    </w:p>
    <w:p w:rsidR="00452A31" w:rsidRPr="00A04185" w:rsidRDefault="00452A31" w:rsidP="00452A31">
      <w:pPr>
        <w:tabs>
          <w:tab w:val="left" w:pos="900"/>
        </w:tabs>
        <w:suppressAutoHyphens/>
        <w:rPr>
          <w:rStyle w:val="c3"/>
          <w:b/>
          <w:sz w:val="24"/>
        </w:rPr>
      </w:pPr>
      <w:proofErr w:type="spellStart"/>
      <w:r w:rsidRPr="00A04185">
        <w:rPr>
          <w:rStyle w:val="c3"/>
          <w:b/>
          <w:sz w:val="24"/>
        </w:rPr>
        <w:t>Учебно</w:t>
      </w:r>
      <w:proofErr w:type="spellEnd"/>
      <w:r w:rsidRPr="00A04185">
        <w:rPr>
          <w:rStyle w:val="c3"/>
          <w:b/>
          <w:sz w:val="24"/>
        </w:rPr>
        <w:t xml:space="preserve"> – методическое обеспечение</w:t>
      </w:r>
    </w:p>
    <w:p w:rsidR="00452A31" w:rsidRPr="00A04185" w:rsidRDefault="00452A31" w:rsidP="00452A31">
      <w:pPr>
        <w:tabs>
          <w:tab w:val="left" w:pos="900"/>
        </w:tabs>
        <w:suppressAutoHyphens/>
        <w:rPr>
          <w:rStyle w:val="c3"/>
          <w:b/>
          <w:sz w:val="24"/>
        </w:rPr>
      </w:pPr>
      <w:r w:rsidRPr="00A04185">
        <w:rPr>
          <w:rStyle w:val="c3"/>
          <w:b/>
          <w:sz w:val="24"/>
        </w:rPr>
        <w:t>Литература для учителя:</w:t>
      </w:r>
    </w:p>
    <w:p w:rsidR="00452A31" w:rsidRPr="00A04185" w:rsidRDefault="00452A31" w:rsidP="00452A31">
      <w:pPr>
        <w:suppressAutoHyphens/>
        <w:rPr>
          <w:sz w:val="24"/>
        </w:rPr>
      </w:pPr>
      <w:r w:rsidRPr="00A04185">
        <w:rPr>
          <w:sz w:val="24"/>
        </w:rPr>
        <w:t xml:space="preserve">1.Изобразительное искусство: Творческая тетрадь «Твоя мастерская». 2 класс / Под редакцией Б. </w:t>
      </w:r>
      <w:proofErr w:type="spellStart"/>
      <w:r w:rsidRPr="00A04185">
        <w:rPr>
          <w:sz w:val="24"/>
        </w:rPr>
        <w:t>Нем</w:t>
      </w:r>
      <w:r w:rsidR="00394CC6">
        <w:rPr>
          <w:sz w:val="24"/>
        </w:rPr>
        <w:t>енского</w:t>
      </w:r>
      <w:proofErr w:type="spellEnd"/>
      <w:r w:rsidR="00394CC6">
        <w:rPr>
          <w:sz w:val="24"/>
        </w:rPr>
        <w:t>. – М.: Просвещение, 2019</w:t>
      </w:r>
      <w:r w:rsidRPr="00A04185">
        <w:rPr>
          <w:sz w:val="24"/>
        </w:rPr>
        <w:t>.</w:t>
      </w:r>
    </w:p>
    <w:p w:rsidR="00452A31" w:rsidRPr="00A04185" w:rsidRDefault="00452A31" w:rsidP="00452A31">
      <w:pPr>
        <w:suppressAutoHyphens/>
        <w:rPr>
          <w:bCs/>
          <w:sz w:val="24"/>
          <w:u w:val="single"/>
        </w:rPr>
      </w:pPr>
      <w:r w:rsidRPr="00A04185">
        <w:rPr>
          <w:sz w:val="24"/>
        </w:rPr>
        <w:t xml:space="preserve">2. Изобразительное искусство: Учебник. 2 класс. «Искусство и ты» / Е.И. </w:t>
      </w:r>
      <w:proofErr w:type="spellStart"/>
      <w:r w:rsidRPr="00A04185">
        <w:rPr>
          <w:sz w:val="24"/>
        </w:rPr>
        <w:t>Ко</w:t>
      </w:r>
      <w:r w:rsidR="00394CC6">
        <w:rPr>
          <w:sz w:val="24"/>
        </w:rPr>
        <w:t>ротеева</w:t>
      </w:r>
      <w:proofErr w:type="spellEnd"/>
      <w:r w:rsidR="00394CC6">
        <w:rPr>
          <w:sz w:val="24"/>
        </w:rPr>
        <w:t>. – М.: Просвещение, 2019</w:t>
      </w:r>
      <w:r w:rsidRPr="00A04185">
        <w:rPr>
          <w:sz w:val="24"/>
        </w:rPr>
        <w:t>.</w:t>
      </w:r>
    </w:p>
    <w:p w:rsidR="00452A31" w:rsidRPr="00A04185" w:rsidRDefault="00452A31" w:rsidP="00452A31">
      <w:pPr>
        <w:suppressAutoHyphens/>
        <w:rPr>
          <w:bCs/>
          <w:sz w:val="24"/>
          <w:u w:val="single"/>
        </w:rPr>
      </w:pPr>
      <w:r w:rsidRPr="00A04185">
        <w:rPr>
          <w:bCs/>
          <w:sz w:val="24"/>
        </w:rPr>
        <w:t xml:space="preserve">3. </w:t>
      </w:r>
      <w:r w:rsidRPr="00A04185">
        <w:rPr>
          <w:sz w:val="24"/>
        </w:rPr>
        <w:t xml:space="preserve">Первые шаги в мире искусства / Н.А. </w:t>
      </w:r>
      <w:r w:rsidR="00394CC6">
        <w:rPr>
          <w:sz w:val="24"/>
        </w:rPr>
        <w:t>Горяева. – М.: Просвещение, 2019</w:t>
      </w:r>
      <w:r w:rsidRPr="00A04185">
        <w:rPr>
          <w:sz w:val="24"/>
        </w:rPr>
        <w:t>.</w:t>
      </w:r>
    </w:p>
    <w:p w:rsidR="00452A31" w:rsidRPr="00A04185" w:rsidRDefault="00452A31" w:rsidP="00452A31">
      <w:pPr>
        <w:tabs>
          <w:tab w:val="left" w:pos="567"/>
          <w:tab w:val="left" w:pos="993"/>
        </w:tabs>
        <w:suppressAutoHyphens/>
        <w:rPr>
          <w:bCs/>
          <w:sz w:val="24"/>
          <w:u w:val="single"/>
        </w:rPr>
      </w:pPr>
      <w:r w:rsidRPr="00A04185">
        <w:rPr>
          <w:sz w:val="24"/>
        </w:rPr>
        <w:t xml:space="preserve">4. Изобразительное искусство и художественный труд. 1-4 классы / Программа с краткими методическими рекомендациями под редакцией Б. </w:t>
      </w:r>
      <w:proofErr w:type="spellStart"/>
      <w:r w:rsidRPr="00A04185">
        <w:rPr>
          <w:sz w:val="24"/>
        </w:rPr>
        <w:t>Нем</w:t>
      </w:r>
      <w:r w:rsidR="00394CC6">
        <w:rPr>
          <w:sz w:val="24"/>
        </w:rPr>
        <w:t>енского</w:t>
      </w:r>
      <w:proofErr w:type="spellEnd"/>
      <w:r w:rsidR="00394CC6">
        <w:rPr>
          <w:sz w:val="24"/>
        </w:rPr>
        <w:t>. – М.: Просвещение, 2019</w:t>
      </w:r>
      <w:r w:rsidRPr="00A04185">
        <w:rPr>
          <w:sz w:val="24"/>
        </w:rPr>
        <w:t>.</w:t>
      </w:r>
    </w:p>
    <w:p w:rsidR="00452A31" w:rsidRPr="00A04185" w:rsidRDefault="00452A31" w:rsidP="00452A31">
      <w:pPr>
        <w:suppressAutoHyphens/>
        <w:rPr>
          <w:bCs/>
          <w:sz w:val="24"/>
          <w:u w:val="single"/>
        </w:rPr>
      </w:pPr>
      <w:r w:rsidRPr="00A04185">
        <w:rPr>
          <w:bCs/>
          <w:sz w:val="24"/>
        </w:rPr>
        <w:t xml:space="preserve">5. </w:t>
      </w:r>
      <w:r w:rsidRPr="00A04185">
        <w:rPr>
          <w:sz w:val="24"/>
        </w:rPr>
        <w:t>Планируемые результаты начального общего образования / Под редакцией Г.С. Ковалёвой, О.Б. Логиновой. – 3-е изд. – М.: Просвещение, 2011.</w:t>
      </w:r>
    </w:p>
    <w:p w:rsidR="00452A31" w:rsidRPr="00A04185" w:rsidRDefault="00394CC6" w:rsidP="00452A31">
      <w:pPr>
        <w:suppressAutoHyphens/>
        <w:rPr>
          <w:bCs/>
          <w:sz w:val="24"/>
          <w:u w:val="single"/>
        </w:rPr>
      </w:pPr>
      <w:r>
        <w:rPr>
          <w:bCs/>
          <w:sz w:val="24"/>
        </w:rPr>
        <w:t>6</w:t>
      </w:r>
      <w:r w:rsidR="00452A31" w:rsidRPr="00A04185">
        <w:rPr>
          <w:bCs/>
          <w:sz w:val="24"/>
        </w:rPr>
        <w:t xml:space="preserve">. </w:t>
      </w:r>
      <w:r w:rsidR="00452A31" w:rsidRPr="00A04185">
        <w:rPr>
          <w:sz w:val="24"/>
        </w:rPr>
        <w:t>Программа с краткими методическими рекомендациями. Изобразительное искусство и художественный труд. 1-8 классы. – М.: Просвещение, 2010.</w:t>
      </w:r>
    </w:p>
    <w:p w:rsidR="00452A31" w:rsidRPr="00A04185" w:rsidRDefault="00394CC6" w:rsidP="00452A31">
      <w:pPr>
        <w:suppressAutoHyphens/>
        <w:rPr>
          <w:bCs/>
          <w:sz w:val="24"/>
          <w:u w:val="single"/>
        </w:rPr>
      </w:pPr>
      <w:r>
        <w:rPr>
          <w:bCs/>
          <w:sz w:val="24"/>
        </w:rPr>
        <w:t>7</w:t>
      </w:r>
      <w:r w:rsidR="00452A31" w:rsidRPr="00A04185">
        <w:rPr>
          <w:bCs/>
          <w:sz w:val="24"/>
        </w:rPr>
        <w:t>.</w:t>
      </w:r>
      <w:r w:rsidR="00452A31" w:rsidRPr="00A04185">
        <w:rPr>
          <w:sz w:val="24"/>
        </w:rPr>
        <w:t xml:space="preserve"> Сборник рабочих программ. Система учебников «Школа России» 1-4 классы. – М.: Просвещение, 201</w:t>
      </w:r>
      <w:r>
        <w:rPr>
          <w:sz w:val="24"/>
        </w:rPr>
        <w:t>9</w:t>
      </w:r>
      <w:r w:rsidR="00452A31" w:rsidRPr="00A04185">
        <w:rPr>
          <w:sz w:val="24"/>
        </w:rPr>
        <w:t>.</w:t>
      </w:r>
    </w:p>
    <w:p w:rsidR="00452A31" w:rsidRPr="00A04185" w:rsidRDefault="00452A31" w:rsidP="00452A31">
      <w:pPr>
        <w:suppressAutoHyphens/>
        <w:rPr>
          <w:b/>
          <w:bCs/>
          <w:i/>
          <w:sz w:val="24"/>
        </w:rPr>
      </w:pPr>
      <w:r w:rsidRPr="00A04185">
        <w:rPr>
          <w:b/>
          <w:bCs/>
          <w:i/>
          <w:sz w:val="24"/>
        </w:rPr>
        <w:t>Литература для учащихся:</w:t>
      </w:r>
    </w:p>
    <w:p w:rsidR="00452A31" w:rsidRPr="00A04185" w:rsidRDefault="00452A31" w:rsidP="00452A31">
      <w:pPr>
        <w:suppressAutoHyphens/>
        <w:rPr>
          <w:bCs/>
          <w:sz w:val="24"/>
          <w:u w:val="single"/>
        </w:rPr>
      </w:pPr>
      <w:r w:rsidRPr="00A04185">
        <w:rPr>
          <w:bCs/>
          <w:sz w:val="24"/>
        </w:rPr>
        <w:t>1.</w:t>
      </w:r>
      <w:r w:rsidRPr="00A04185">
        <w:rPr>
          <w:sz w:val="24"/>
        </w:rPr>
        <w:t xml:space="preserve"> Изобразительное искусство: Учебник 2 класс. «Ты и искусство» / Е.И. </w:t>
      </w:r>
      <w:proofErr w:type="spellStart"/>
      <w:r w:rsidRPr="00A04185">
        <w:rPr>
          <w:sz w:val="24"/>
        </w:rPr>
        <w:t>Ко</w:t>
      </w:r>
      <w:r w:rsidR="00394CC6">
        <w:rPr>
          <w:sz w:val="24"/>
        </w:rPr>
        <w:t>ротеева</w:t>
      </w:r>
      <w:proofErr w:type="spellEnd"/>
      <w:r w:rsidR="00394CC6">
        <w:rPr>
          <w:sz w:val="24"/>
        </w:rPr>
        <w:t>. – М.: Просвещение, 2019</w:t>
      </w:r>
      <w:r w:rsidRPr="00A04185">
        <w:rPr>
          <w:sz w:val="24"/>
        </w:rPr>
        <w:t>.</w:t>
      </w:r>
    </w:p>
    <w:p w:rsidR="00452A31" w:rsidRPr="00A04185" w:rsidRDefault="00452A31" w:rsidP="00452A31">
      <w:pPr>
        <w:suppressAutoHyphens/>
        <w:rPr>
          <w:rStyle w:val="c3"/>
          <w:bCs/>
          <w:sz w:val="24"/>
          <w:u w:val="single"/>
        </w:rPr>
      </w:pPr>
      <w:r w:rsidRPr="00A04185">
        <w:rPr>
          <w:sz w:val="24"/>
        </w:rPr>
        <w:t xml:space="preserve">2. Изобразительное искусство: Творческая тетрадь. 2 класс. «Твоя мастерская» / Под редакцией Б. </w:t>
      </w:r>
      <w:proofErr w:type="spellStart"/>
      <w:r w:rsidRPr="00A04185">
        <w:rPr>
          <w:sz w:val="24"/>
        </w:rPr>
        <w:t>Нем</w:t>
      </w:r>
      <w:r w:rsidR="00394CC6">
        <w:rPr>
          <w:sz w:val="24"/>
        </w:rPr>
        <w:t>енского</w:t>
      </w:r>
      <w:proofErr w:type="spellEnd"/>
      <w:r w:rsidR="00394CC6">
        <w:rPr>
          <w:sz w:val="24"/>
        </w:rPr>
        <w:t>. – М.: Просвещение, 2019</w:t>
      </w:r>
      <w:r w:rsidRPr="00A04185">
        <w:rPr>
          <w:sz w:val="24"/>
        </w:rPr>
        <w:t>.</w:t>
      </w:r>
    </w:p>
    <w:p w:rsidR="00452A31" w:rsidRPr="00A04185" w:rsidRDefault="00452A31" w:rsidP="00452A31">
      <w:pPr>
        <w:tabs>
          <w:tab w:val="left" w:pos="900"/>
        </w:tabs>
        <w:suppressAutoHyphens/>
        <w:rPr>
          <w:b/>
          <w:i/>
          <w:sz w:val="24"/>
        </w:rPr>
      </w:pPr>
      <w:r w:rsidRPr="00A04185">
        <w:rPr>
          <w:b/>
          <w:i/>
          <w:sz w:val="24"/>
        </w:rPr>
        <w:t>Материально - технические обеспечение</w:t>
      </w:r>
    </w:p>
    <w:p w:rsidR="00452A31" w:rsidRPr="00A04185" w:rsidRDefault="00452A31" w:rsidP="00452A31">
      <w:pPr>
        <w:pStyle w:val="aa"/>
        <w:numPr>
          <w:ilvl w:val="0"/>
          <w:numId w:val="1"/>
        </w:numPr>
        <w:suppressAutoHyphens/>
        <w:rPr>
          <w:rFonts w:ascii="Times New Roman" w:hAnsi="Times New Roman" w:cs="Times New Roman"/>
        </w:rPr>
      </w:pPr>
      <w:proofErr w:type="spellStart"/>
      <w:r w:rsidRPr="00A04185">
        <w:rPr>
          <w:rFonts w:ascii="Times New Roman" w:hAnsi="Times New Roman" w:cs="Times New Roman"/>
          <w:bCs/>
        </w:rPr>
        <w:t>Компьютер</w:t>
      </w:r>
      <w:proofErr w:type="spellEnd"/>
      <w:r w:rsidRPr="00A04185">
        <w:rPr>
          <w:rFonts w:ascii="Times New Roman" w:hAnsi="Times New Roman" w:cs="Times New Roman"/>
          <w:bCs/>
        </w:rPr>
        <w:t>.</w:t>
      </w:r>
    </w:p>
    <w:p w:rsidR="00452A31" w:rsidRPr="00A04185" w:rsidRDefault="00452A31" w:rsidP="00452A31">
      <w:pPr>
        <w:pStyle w:val="aa"/>
        <w:numPr>
          <w:ilvl w:val="0"/>
          <w:numId w:val="1"/>
        </w:numPr>
        <w:suppressAutoHyphens/>
        <w:rPr>
          <w:rFonts w:ascii="Times New Roman" w:hAnsi="Times New Roman" w:cs="Times New Roman"/>
        </w:rPr>
      </w:pPr>
      <w:proofErr w:type="spellStart"/>
      <w:r w:rsidRPr="00A04185">
        <w:rPr>
          <w:rFonts w:ascii="Times New Roman" w:hAnsi="Times New Roman" w:cs="Times New Roman"/>
          <w:bCs/>
        </w:rPr>
        <w:t>Мультимедийный</w:t>
      </w:r>
      <w:proofErr w:type="spellEnd"/>
      <w:r w:rsidRPr="00A04185">
        <w:rPr>
          <w:rFonts w:ascii="Times New Roman" w:hAnsi="Times New Roman" w:cs="Times New Roman"/>
          <w:bCs/>
        </w:rPr>
        <w:t xml:space="preserve"> </w:t>
      </w:r>
      <w:proofErr w:type="spellStart"/>
      <w:r w:rsidRPr="00A04185">
        <w:rPr>
          <w:rFonts w:ascii="Times New Roman" w:hAnsi="Times New Roman" w:cs="Times New Roman"/>
          <w:bCs/>
        </w:rPr>
        <w:t>проектор</w:t>
      </w:r>
      <w:proofErr w:type="spellEnd"/>
      <w:r w:rsidRPr="00A04185">
        <w:rPr>
          <w:rFonts w:ascii="Times New Roman" w:hAnsi="Times New Roman" w:cs="Times New Roman"/>
          <w:bCs/>
        </w:rPr>
        <w:t>.</w:t>
      </w:r>
    </w:p>
    <w:p w:rsidR="00452A31" w:rsidRPr="00A04185" w:rsidRDefault="00452A31" w:rsidP="00452A31">
      <w:pPr>
        <w:pStyle w:val="aa"/>
        <w:numPr>
          <w:ilvl w:val="0"/>
          <w:numId w:val="1"/>
        </w:numPr>
        <w:suppressAutoHyphens/>
        <w:rPr>
          <w:rFonts w:ascii="Times New Roman" w:hAnsi="Times New Roman" w:cs="Times New Roman"/>
        </w:rPr>
      </w:pPr>
      <w:proofErr w:type="spellStart"/>
      <w:r w:rsidRPr="00A04185">
        <w:rPr>
          <w:rFonts w:ascii="Times New Roman" w:hAnsi="Times New Roman" w:cs="Times New Roman"/>
          <w:bCs/>
        </w:rPr>
        <w:t>Интерактивная</w:t>
      </w:r>
      <w:proofErr w:type="spellEnd"/>
      <w:r w:rsidRPr="00A04185">
        <w:rPr>
          <w:rFonts w:ascii="Times New Roman" w:hAnsi="Times New Roman" w:cs="Times New Roman"/>
          <w:bCs/>
        </w:rPr>
        <w:t xml:space="preserve"> </w:t>
      </w:r>
      <w:proofErr w:type="spellStart"/>
      <w:r w:rsidRPr="00A04185">
        <w:rPr>
          <w:rFonts w:ascii="Times New Roman" w:hAnsi="Times New Roman" w:cs="Times New Roman"/>
          <w:bCs/>
        </w:rPr>
        <w:t>доска</w:t>
      </w:r>
      <w:proofErr w:type="spellEnd"/>
      <w:r w:rsidRPr="00A04185">
        <w:rPr>
          <w:rFonts w:ascii="Times New Roman" w:hAnsi="Times New Roman" w:cs="Times New Roman"/>
          <w:bCs/>
        </w:rPr>
        <w:t>.</w:t>
      </w:r>
    </w:p>
    <w:p w:rsidR="00452A31" w:rsidRPr="00A04185" w:rsidRDefault="00452A31" w:rsidP="00452A31">
      <w:pPr>
        <w:pStyle w:val="aa"/>
        <w:numPr>
          <w:ilvl w:val="0"/>
          <w:numId w:val="1"/>
        </w:numPr>
        <w:suppressAutoHyphens/>
        <w:rPr>
          <w:rFonts w:ascii="Times New Roman" w:hAnsi="Times New Roman" w:cs="Times New Roman"/>
        </w:rPr>
      </w:pPr>
      <w:proofErr w:type="spellStart"/>
      <w:r w:rsidRPr="00A04185">
        <w:rPr>
          <w:rFonts w:ascii="Times New Roman" w:hAnsi="Times New Roman" w:cs="Times New Roman"/>
          <w:bCs/>
        </w:rPr>
        <w:t>Музыкальный</w:t>
      </w:r>
      <w:proofErr w:type="spellEnd"/>
      <w:r w:rsidRPr="00A04185">
        <w:rPr>
          <w:rFonts w:ascii="Times New Roman" w:hAnsi="Times New Roman" w:cs="Times New Roman"/>
          <w:bCs/>
        </w:rPr>
        <w:t xml:space="preserve"> </w:t>
      </w:r>
      <w:proofErr w:type="spellStart"/>
      <w:r w:rsidRPr="00A04185">
        <w:rPr>
          <w:rFonts w:ascii="Times New Roman" w:hAnsi="Times New Roman" w:cs="Times New Roman"/>
          <w:bCs/>
        </w:rPr>
        <w:t>центр</w:t>
      </w:r>
      <w:proofErr w:type="spellEnd"/>
      <w:r w:rsidRPr="00A04185">
        <w:rPr>
          <w:rFonts w:ascii="Times New Roman" w:hAnsi="Times New Roman" w:cs="Times New Roman"/>
          <w:bCs/>
        </w:rPr>
        <w:t>.</w:t>
      </w:r>
    </w:p>
    <w:p w:rsidR="00452A31" w:rsidRPr="00A04185" w:rsidRDefault="00452A31" w:rsidP="00452A31">
      <w:pPr>
        <w:pStyle w:val="aa"/>
        <w:suppressAutoHyphens/>
        <w:ind w:left="833"/>
        <w:rPr>
          <w:rFonts w:ascii="Times New Roman" w:hAnsi="Times New Roman" w:cs="Times New Roman"/>
        </w:rPr>
      </w:pPr>
    </w:p>
    <w:p w:rsidR="00452A31" w:rsidRPr="00A04185" w:rsidRDefault="00452A31" w:rsidP="00452A31">
      <w:pPr>
        <w:shd w:val="clear" w:color="auto" w:fill="FFFFFF"/>
        <w:autoSpaceDE w:val="0"/>
        <w:autoSpaceDN w:val="0"/>
        <w:adjustRightInd w:val="0"/>
        <w:rPr>
          <w:b/>
          <w:i/>
          <w:sz w:val="24"/>
        </w:rPr>
      </w:pPr>
      <w:r w:rsidRPr="00A04185">
        <w:rPr>
          <w:b/>
          <w:i/>
          <w:sz w:val="24"/>
        </w:rPr>
        <w:t>Информационно – коммуникационные средства</w:t>
      </w:r>
    </w:p>
    <w:p w:rsidR="00452A31" w:rsidRPr="00A04185" w:rsidRDefault="00452A31" w:rsidP="00452A31">
      <w:pPr>
        <w:shd w:val="clear" w:color="auto" w:fill="FFFFFF"/>
        <w:autoSpaceDE w:val="0"/>
        <w:autoSpaceDN w:val="0"/>
        <w:adjustRightInd w:val="0"/>
        <w:rPr>
          <w:sz w:val="24"/>
        </w:rPr>
      </w:pPr>
      <w:r w:rsidRPr="00A04185">
        <w:rPr>
          <w:sz w:val="24"/>
        </w:rPr>
        <w:t>1. Мультимедийные (цифровые) и образовательные ресурсы, обучающие программы по предмету.</w:t>
      </w:r>
    </w:p>
    <w:p w:rsidR="00452A31" w:rsidRPr="00A04185" w:rsidRDefault="00452A31" w:rsidP="00452A31">
      <w:pPr>
        <w:shd w:val="clear" w:color="auto" w:fill="FFFFFF"/>
        <w:autoSpaceDE w:val="0"/>
        <w:autoSpaceDN w:val="0"/>
        <w:adjustRightInd w:val="0"/>
        <w:rPr>
          <w:sz w:val="24"/>
        </w:rPr>
      </w:pPr>
      <w:r w:rsidRPr="00A04185">
        <w:rPr>
          <w:sz w:val="24"/>
        </w:rPr>
        <w:t xml:space="preserve">2. Электронные библиотеки по искусству.  </w:t>
      </w:r>
    </w:p>
    <w:p w:rsidR="00452A31" w:rsidRPr="00A04185" w:rsidRDefault="00452A31" w:rsidP="00452A31">
      <w:pPr>
        <w:shd w:val="clear" w:color="auto" w:fill="FFFFFF"/>
        <w:autoSpaceDE w:val="0"/>
        <w:autoSpaceDN w:val="0"/>
        <w:adjustRightInd w:val="0"/>
        <w:rPr>
          <w:sz w:val="24"/>
        </w:rPr>
      </w:pPr>
      <w:r w:rsidRPr="00A04185">
        <w:rPr>
          <w:sz w:val="24"/>
        </w:rPr>
        <w:t>3.  Персональный ноутбук.</w:t>
      </w:r>
    </w:p>
    <w:p w:rsidR="00452A31" w:rsidRPr="00A04185" w:rsidRDefault="00452A31" w:rsidP="00452A31">
      <w:pPr>
        <w:shd w:val="clear" w:color="auto" w:fill="FFFFFF"/>
        <w:autoSpaceDE w:val="0"/>
        <w:autoSpaceDN w:val="0"/>
        <w:adjustRightInd w:val="0"/>
        <w:rPr>
          <w:b/>
          <w:sz w:val="24"/>
        </w:rPr>
      </w:pPr>
      <w:r w:rsidRPr="00A04185">
        <w:rPr>
          <w:b/>
          <w:sz w:val="24"/>
        </w:rPr>
        <w:t>Интернет-ресурсы:</w:t>
      </w:r>
    </w:p>
    <w:p w:rsidR="00452A31" w:rsidRPr="00A04185" w:rsidRDefault="00452A31" w:rsidP="00452A31">
      <w:pPr>
        <w:shd w:val="clear" w:color="auto" w:fill="FFFFFF"/>
        <w:autoSpaceDE w:val="0"/>
        <w:autoSpaceDN w:val="0"/>
        <w:adjustRightInd w:val="0"/>
        <w:rPr>
          <w:sz w:val="24"/>
        </w:rPr>
      </w:pPr>
      <w:r w:rsidRPr="00A04185">
        <w:rPr>
          <w:sz w:val="24"/>
        </w:rPr>
        <w:t xml:space="preserve">1.http://nsportal.ru  </w:t>
      </w:r>
    </w:p>
    <w:p w:rsidR="00452A31" w:rsidRPr="00A04185" w:rsidRDefault="00452A31" w:rsidP="00452A31">
      <w:pPr>
        <w:shd w:val="clear" w:color="auto" w:fill="FFFFFF"/>
        <w:autoSpaceDE w:val="0"/>
        <w:autoSpaceDN w:val="0"/>
        <w:adjustRightInd w:val="0"/>
        <w:rPr>
          <w:sz w:val="24"/>
        </w:rPr>
      </w:pPr>
      <w:r w:rsidRPr="00A04185">
        <w:rPr>
          <w:sz w:val="24"/>
        </w:rPr>
        <w:t>2.http://ped-kopilka.ru</w:t>
      </w:r>
    </w:p>
    <w:p w:rsidR="00452A31" w:rsidRPr="00A04185" w:rsidRDefault="00452A31" w:rsidP="00452A31">
      <w:pPr>
        <w:shd w:val="clear" w:color="auto" w:fill="FFFFFF"/>
        <w:autoSpaceDE w:val="0"/>
        <w:autoSpaceDN w:val="0"/>
        <w:adjustRightInd w:val="0"/>
        <w:rPr>
          <w:sz w:val="24"/>
        </w:rPr>
      </w:pPr>
      <w:r w:rsidRPr="00A04185">
        <w:rPr>
          <w:sz w:val="24"/>
        </w:rPr>
        <w:t xml:space="preserve">3.http://www.proshkolu.ru </w:t>
      </w:r>
    </w:p>
    <w:p w:rsidR="00452A31" w:rsidRPr="00A04185" w:rsidRDefault="00452A31" w:rsidP="00452A31">
      <w:pPr>
        <w:shd w:val="clear" w:color="auto" w:fill="FFFFFF"/>
        <w:autoSpaceDE w:val="0"/>
        <w:autoSpaceDN w:val="0"/>
        <w:adjustRightInd w:val="0"/>
        <w:rPr>
          <w:sz w:val="24"/>
        </w:rPr>
      </w:pPr>
      <w:r w:rsidRPr="00A04185">
        <w:rPr>
          <w:sz w:val="24"/>
        </w:rPr>
        <w:t>4.http://pedsovet.su</w:t>
      </w:r>
    </w:p>
    <w:p w:rsidR="00452A31" w:rsidRPr="00A04185" w:rsidRDefault="00452A31" w:rsidP="00452A31">
      <w:pPr>
        <w:shd w:val="clear" w:color="auto" w:fill="FFFFFF"/>
        <w:autoSpaceDE w:val="0"/>
        <w:autoSpaceDN w:val="0"/>
        <w:adjustRightInd w:val="0"/>
        <w:rPr>
          <w:sz w:val="24"/>
        </w:rPr>
      </w:pPr>
      <w:r w:rsidRPr="00A04185">
        <w:rPr>
          <w:sz w:val="24"/>
        </w:rPr>
        <w:t xml:space="preserve">5.http://festival.1september.ru› </w:t>
      </w:r>
    </w:p>
    <w:p w:rsidR="00452A31" w:rsidRPr="00A04185" w:rsidRDefault="00452A31" w:rsidP="00452A31">
      <w:pPr>
        <w:shd w:val="clear" w:color="auto" w:fill="FFFFFF"/>
        <w:autoSpaceDE w:val="0"/>
        <w:autoSpaceDN w:val="0"/>
        <w:adjustRightInd w:val="0"/>
        <w:rPr>
          <w:sz w:val="24"/>
        </w:rPr>
      </w:pPr>
      <w:r w:rsidRPr="00A04185">
        <w:rPr>
          <w:sz w:val="24"/>
        </w:rPr>
        <w:t>6.</w:t>
      </w:r>
      <w:hyperlink r:id="rId12" w:history="1">
        <w:r w:rsidRPr="00A04185">
          <w:rPr>
            <w:rStyle w:val="af"/>
            <w:color w:val="auto"/>
            <w:sz w:val="24"/>
          </w:rPr>
          <w:t>http://www.it-n.ru</w:t>
        </w:r>
      </w:hyperlink>
    </w:p>
    <w:p w:rsidR="00452A31" w:rsidRPr="00A04185" w:rsidRDefault="00452A31" w:rsidP="00452A31">
      <w:pPr>
        <w:rPr>
          <w:sz w:val="24"/>
        </w:rPr>
      </w:pPr>
      <w:r w:rsidRPr="00A04185">
        <w:rPr>
          <w:sz w:val="24"/>
        </w:rPr>
        <w:t>7.</w:t>
      </w:r>
      <w:r w:rsidRPr="00A04185">
        <w:rPr>
          <w:sz w:val="24"/>
          <w:shd w:val="clear" w:color="auto" w:fill="FFFFFF"/>
        </w:rPr>
        <w:t>http://</w:t>
      </w:r>
      <w:r w:rsidRPr="00A04185">
        <w:rPr>
          <w:bCs/>
          <w:sz w:val="24"/>
          <w:shd w:val="clear" w:color="auto" w:fill="FFFFFF"/>
        </w:rPr>
        <w:t>1</w:t>
      </w:r>
      <w:r w:rsidRPr="00A04185">
        <w:rPr>
          <w:sz w:val="24"/>
          <w:shd w:val="clear" w:color="auto" w:fill="FFFFFF"/>
        </w:rPr>
        <w:t>-</w:t>
      </w:r>
      <w:r w:rsidRPr="00A04185">
        <w:rPr>
          <w:bCs/>
          <w:sz w:val="24"/>
          <w:shd w:val="clear" w:color="auto" w:fill="FFFFFF"/>
        </w:rPr>
        <w:t>4</w:t>
      </w:r>
      <w:r w:rsidRPr="00A04185">
        <w:rPr>
          <w:sz w:val="24"/>
          <w:shd w:val="clear" w:color="auto" w:fill="FFFFFF"/>
        </w:rPr>
        <w:t>.</w:t>
      </w:r>
      <w:r w:rsidRPr="00A04185">
        <w:rPr>
          <w:bCs/>
          <w:sz w:val="24"/>
          <w:shd w:val="clear" w:color="auto" w:fill="FFFFFF"/>
        </w:rPr>
        <w:t>prosv</w:t>
      </w:r>
      <w:r w:rsidRPr="00A04185">
        <w:rPr>
          <w:sz w:val="24"/>
          <w:shd w:val="clear" w:color="auto" w:fill="FFFFFF"/>
        </w:rPr>
        <w:t>.</w:t>
      </w:r>
      <w:r w:rsidRPr="00A04185">
        <w:rPr>
          <w:bCs/>
          <w:sz w:val="24"/>
          <w:shd w:val="clear" w:color="auto" w:fill="FFFFFF"/>
        </w:rPr>
        <w:t>ru</w:t>
      </w:r>
    </w:p>
    <w:p w:rsidR="00452A31" w:rsidRDefault="00452A31" w:rsidP="00452A31">
      <w:pPr>
        <w:suppressAutoHyphens/>
        <w:rPr>
          <w:b/>
          <w:i/>
          <w:sz w:val="24"/>
        </w:rPr>
      </w:pPr>
    </w:p>
    <w:p w:rsidR="00394CC6" w:rsidRDefault="00394CC6" w:rsidP="00452A31">
      <w:pPr>
        <w:suppressAutoHyphens/>
        <w:rPr>
          <w:b/>
          <w:i/>
          <w:sz w:val="24"/>
        </w:rPr>
      </w:pPr>
    </w:p>
    <w:p w:rsidR="00394CC6" w:rsidRDefault="00394CC6" w:rsidP="00452A31">
      <w:pPr>
        <w:suppressAutoHyphens/>
        <w:rPr>
          <w:b/>
          <w:i/>
          <w:sz w:val="24"/>
        </w:rPr>
      </w:pPr>
    </w:p>
    <w:p w:rsidR="00394CC6" w:rsidRDefault="00394CC6" w:rsidP="00452A31">
      <w:pPr>
        <w:suppressAutoHyphens/>
        <w:rPr>
          <w:b/>
          <w:i/>
          <w:sz w:val="24"/>
        </w:rPr>
      </w:pPr>
    </w:p>
    <w:p w:rsidR="00394CC6" w:rsidRDefault="00394CC6" w:rsidP="00452A31">
      <w:pPr>
        <w:suppressAutoHyphens/>
        <w:rPr>
          <w:b/>
          <w:i/>
          <w:sz w:val="24"/>
        </w:rPr>
      </w:pPr>
    </w:p>
    <w:p w:rsidR="0053577C" w:rsidRDefault="0053577C" w:rsidP="00452A31">
      <w:pPr>
        <w:suppressAutoHyphens/>
        <w:rPr>
          <w:b/>
          <w:i/>
          <w:sz w:val="24"/>
        </w:rPr>
      </w:pPr>
    </w:p>
    <w:p w:rsidR="0053577C" w:rsidRDefault="0053577C" w:rsidP="00452A31">
      <w:pPr>
        <w:suppressAutoHyphens/>
        <w:rPr>
          <w:b/>
          <w:i/>
          <w:sz w:val="24"/>
        </w:rPr>
      </w:pPr>
    </w:p>
    <w:p w:rsidR="0053577C" w:rsidRDefault="0053577C" w:rsidP="00452A31">
      <w:pPr>
        <w:suppressAutoHyphens/>
        <w:rPr>
          <w:b/>
          <w:i/>
          <w:sz w:val="24"/>
        </w:rPr>
      </w:pPr>
    </w:p>
    <w:p w:rsidR="0053577C" w:rsidRDefault="0053577C" w:rsidP="00452A31">
      <w:pPr>
        <w:suppressAutoHyphens/>
        <w:rPr>
          <w:b/>
          <w:i/>
          <w:sz w:val="24"/>
        </w:rPr>
      </w:pPr>
    </w:p>
    <w:p w:rsidR="0053577C" w:rsidRDefault="0053577C" w:rsidP="00452A31">
      <w:pPr>
        <w:suppressAutoHyphens/>
        <w:rPr>
          <w:b/>
          <w:i/>
          <w:sz w:val="24"/>
        </w:rPr>
      </w:pPr>
    </w:p>
    <w:p w:rsidR="0053577C" w:rsidRDefault="0053577C" w:rsidP="00452A31">
      <w:pPr>
        <w:suppressAutoHyphens/>
        <w:rPr>
          <w:b/>
          <w:i/>
          <w:sz w:val="24"/>
        </w:rPr>
      </w:pPr>
    </w:p>
    <w:p w:rsidR="00394CC6" w:rsidRPr="00A04185" w:rsidRDefault="00394CC6" w:rsidP="00452A31">
      <w:pPr>
        <w:suppressAutoHyphens/>
        <w:rPr>
          <w:b/>
          <w:i/>
          <w:sz w:val="24"/>
        </w:rPr>
      </w:pPr>
    </w:p>
    <w:p w:rsidR="00394CC6" w:rsidRPr="00A04185" w:rsidRDefault="00394CC6" w:rsidP="00394CC6">
      <w:pPr>
        <w:tabs>
          <w:tab w:val="left" w:pos="900"/>
        </w:tabs>
        <w:suppressAutoHyphens/>
        <w:jc w:val="center"/>
        <w:rPr>
          <w:rStyle w:val="c3"/>
          <w:b/>
          <w:sz w:val="24"/>
        </w:rPr>
      </w:pPr>
      <w:r>
        <w:rPr>
          <w:rStyle w:val="c3"/>
          <w:b/>
          <w:sz w:val="24"/>
        </w:rPr>
        <w:lastRenderedPageBreak/>
        <w:t>3 класс</w:t>
      </w:r>
    </w:p>
    <w:p w:rsidR="00452A31" w:rsidRPr="00A04185" w:rsidRDefault="00452A31" w:rsidP="00452A31">
      <w:pPr>
        <w:suppressAutoHyphens/>
        <w:ind w:firstLine="0"/>
        <w:rPr>
          <w:b/>
          <w:sz w:val="24"/>
          <w:u w:val="single"/>
        </w:rPr>
      </w:pPr>
    </w:p>
    <w:p w:rsidR="00452A31" w:rsidRPr="00A04185" w:rsidRDefault="00452A31" w:rsidP="00452A31">
      <w:pPr>
        <w:suppressAutoHyphens/>
        <w:ind w:firstLine="0"/>
        <w:rPr>
          <w:b/>
          <w:sz w:val="24"/>
          <w:u w:val="single"/>
        </w:rPr>
      </w:pPr>
    </w:p>
    <w:p w:rsidR="00ED7C33" w:rsidRPr="007F5EBD" w:rsidRDefault="00ED7C33" w:rsidP="00ED7C33">
      <w:pPr>
        <w:tabs>
          <w:tab w:val="left" w:pos="900"/>
        </w:tabs>
        <w:suppressAutoHyphens/>
        <w:rPr>
          <w:rStyle w:val="c3"/>
          <w:b/>
          <w:sz w:val="24"/>
        </w:rPr>
      </w:pPr>
      <w:proofErr w:type="spellStart"/>
      <w:r w:rsidRPr="007F5EBD">
        <w:rPr>
          <w:rStyle w:val="c3"/>
          <w:b/>
          <w:sz w:val="24"/>
        </w:rPr>
        <w:t>Учебно</w:t>
      </w:r>
      <w:proofErr w:type="spellEnd"/>
      <w:r w:rsidRPr="007F5EBD">
        <w:rPr>
          <w:rStyle w:val="c3"/>
          <w:b/>
          <w:sz w:val="24"/>
        </w:rPr>
        <w:t xml:space="preserve"> – методическое обеспечение</w:t>
      </w:r>
    </w:p>
    <w:p w:rsidR="00ED7C33" w:rsidRPr="007F5EBD" w:rsidRDefault="00ED7C33" w:rsidP="00ED7C33">
      <w:pPr>
        <w:pStyle w:val="ParagraphStyle"/>
        <w:spacing w:line="264" w:lineRule="auto"/>
        <w:ind w:firstLine="360"/>
        <w:jc w:val="both"/>
        <w:rPr>
          <w:rFonts w:ascii="Times New Roman" w:eastAsia="Calibri" w:hAnsi="Times New Roman" w:cs="Times New Roman"/>
        </w:rPr>
      </w:pPr>
      <w:r w:rsidRPr="007F5EBD">
        <w:rPr>
          <w:rStyle w:val="c3"/>
          <w:rFonts w:ascii="Times New Roman" w:hAnsi="Times New Roman" w:cs="Times New Roman"/>
          <w:b/>
        </w:rPr>
        <w:t>Литература для учителя:</w:t>
      </w:r>
      <w:r w:rsidRPr="007F5EBD">
        <w:rPr>
          <w:rFonts w:ascii="Times New Roman" w:hAnsi="Times New Roman" w:cs="Times New Roman"/>
        </w:rPr>
        <w:t xml:space="preserve"> </w:t>
      </w:r>
      <w:r w:rsidRPr="007F5EBD">
        <w:rPr>
          <w:rFonts w:ascii="Times New Roman" w:eastAsia="Calibri" w:hAnsi="Times New Roman" w:cs="Times New Roman"/>
        </w:rPr>
        <w:t xml:space="preserve">1. </w:t>
      </w:r>
      <w:r w:rsidRPr="007F5EBD">
        <w:rPr>
          <w:rFonts w:ascii="Times New Roman" w:eastAsia="Calibri" w:hAnsi="Times New Roman" w:cs="Times New Roman"/>
          <w:i/>
          <w:iCs/>
        </w:rPr>
        <w:t>Азбука</w:t>
      </w:r>
      <w:r w:rsidRPr="007F5EBD">
        <w:rPr>
          <w:rFonts w:ascii="Times New Roman" w:eastAsia="Calibri" w:hAnsi="Times New Roman" w:cs="Times New Roman"/>
        </w:rPr>
        <w:t xml:space="preserve"> народных промыслов.  1–4 </w:t>
      </w:r>
      <w:proofErr w:type="gramStart"/>
      <w:r w:rsidRPr="007F5EBD">
        <w:rPr>
          <w:rFonts w:ascii="Times New Roman" w:eastAsia="Calibri" w:hAnsi="Times New Roman" w:cs="Times New Roman"/>
        </w:rPr>
        <w:t>классы :</w:t>
      </w:r>
      <w:proofErr w:type="gramEnd"/>
      <w:r w:rsidRPr="007F5EBD">
        <w:rPr>
          <w:rFonts w:ascii="Times New Roman" w:eastAsia="Calibri" w:hAnsi="Times New Roman" w:cs="Times New Roman"/>
        </w:rPr>
        <w:t xml:space="preserve">  дополнительный материал к урокам изобразительного искусства  и  технологии  /  авт.-сост.  И. А. </w:t>
      </w:r>
      <w:proofErr w:type="spellStart"/>
      <w:r w:rsidRPr="007F5EBD">
        <w:rPr>
          <w:rFonts w:ascii="Times New Roman" w:eastAsia="Calibri" w:hAnsi="Times New Roman" w:cs="Times New Roman"/>
        </w:rPr>
        <w:t>Хапилина</w:t>
      </w:r>
      <w:proofErr w:type="spellEnd"/>
      <w:r w:rsidRPr="007F5EBD">
        <w:rPr>
          <w:rFonts w:ascii="Times New Roman" w:eastAsia="Calibri" w:hAnsi="Times New Roman" w:cs="Times New Roman"/>
        </w:rPr>
        <w:t xml:space="preserve">. – </w:t>
      </w:r>
      <w:proofErr w:type="gramStart"/>
      <w:r w:rsidRPr="007F5EBD">
        <w:rPr>
          <w:rFonts w:ascii="Times New Roman" w:eastAsia="Calibri" w:hAnsi="Times New Roman" w:cs="Times New Roman"/>
        </w:rPr>
        <w:t>Волгоград :</w:t>
      </w:r>
      <w:proofErr w:type="gramEnd"/>
      <w:r w:rsidRPr="007F5EBD">
        <w:rPr>
          <w:rFonts w:ascii="Times New Roman" w:eastAsia="Calibri" w:hAnsi="Times New Roman" w:cs="Times New Roman"/>
        </w:rPr>
        <w:t xml:space="preserve"> Учитель, 2010. </w:t>
      </w:r>
    </w:p>
    <w:p w:rsidR="00ED7C33" w:rsidRPr="007F5EBD" w:rsidRDefault="00ED7C33" w:rsidP="00ED7C33">
      <w:pPr>
        <w:autoSpaceDE w:val="0"/>
        <w:autoSpaceDN w:val="0"/>
        <w:adjustRightInd w:val="0"/>
        <w:spacing w:line="264" w:lineRule="auto"/>
        <w:ind w:firstLine="360"/>
        <w:rPr>
          <w:rFonts w:eastAsia="Calibri"/>
          <w:sz w:val="24"/>
        </w:rPr>
      </w:pPr>
      <w:r w:rsidRPr="007F5EBD">
        <w:rPr>
          <w:rFonts w:eastAsia="Calibri"/>
          <w:sz w:val="24"/>
        </w:rPr>
        <w:t xml:space="preserve">2. </w:t>
      </w:r>
      <w:r w:rsidRPr="007F5EBD">
        <w:rPr>
          <w:rFonts w:eastAsia="Calibri"/>
          <w:i/>
          <w:iCs/>
          <w:sz w:val="24"/>
        </w:rPr>
        <w:t>Изобразительное</w:t>
      </w:r>
      <w:r w:rsidRPr="007F5EBD">
        <w:rPr>
          <w:rFonts w:eastAsia="Calibri"/>
          <w:sz w:val="24"/>
        </w:rPr>
        <w:t xml:space="preserve"> искусство. 1–4 классы. Упражнения, задания, тесты / авт.-сост. О. В. Свиридова. – </w:t>
      </w:r>
      <w:proofErr w:type="gramStart"/>
      <w:r w:rsidRPr="007F5EBD">
        <w:rPr>
          <w:rFonts w:eastAsia="Calibri"/>
          <w:sz w:val="24"/>
        </w:rPr>
        <w:t>Волгоград :</w:t>
      </w:r>
      <w:proofErr w:type="gramEnd"/>
      <w:r w:rsidRPr="007F5EBD">
        <w:rPr>
          <w:rFonts w:eastAsia="Calibri"/>
          <w:sz w:val="24"/>
        </w:rPr>
        <w:t xml:space="preserve"> Учитель, 2009.</w:t>
      </w:r>
    </w:p>
    <w:p w:rsidR="00ED7C33" w:rsidRPr="007F5EBD" w:rsidRDefault="00ED7C33" w:rsidP="00ED7C33">
      <w:pPr>
        <w:autoSpaceDE w:val="0"/>
        <w:autoSpaceDN w:val="0"/>
        <w:adjustRightInd w:val="0"/>
        <w:spacing w:line="264" w:lineRule="auto"/>
        <w:ind w:firstLine="360"/>
        <w:rPr>
          <w:rFonts w:eastAsia="Calibri"/>
          <w:sz w:val="24"/>
        </w:rPr>
      </w:pPr>
      <w:r w:rsidRPr="007F5EBD">
        <w:rPr>
          <w:rFonts w:eastAsia="Calibri"/>
          <w:sz w:val="24"/>
        </w:rPr>
        <w:t xml:space="preserve">3. </w:t>
      </w:r>
      <w:r w:rsidRPr="007F5EBD">
        <w:rPr>
          <w:rFonts w:eastAsia="Calibri"/>
          <w:i/>
          <w:iCs/>
          <w:sz w:val="24"/>
        </w:rPr>
        <w:t>Изобразительное</w:t>
      </w:r>
      <w:r w:rsidRPr="007F5EBD">
        <w:rPr>
          <w:rFonts w:eastAsia="Calibri"/>
          <w:sz w:val="24"/>
        </w:rPr>
        <w:t xml:space="preserve"> искусство. 1–6 классы. Развитие цветового восприятия у школьников. Описание опыта, конспекты уроков </w:t>
      </w:r>
      <w:proofErr w:type="gramStart"/>
      <w:r w:rsidRPr="007F5EBD">
        <w:rPr>
          <w:rFonts w:eastAsia="Calibri"/>
          <w:sz w:val="24"/>
        </w:rPr>
        <w:t>/  авт.</w:t>
      </w:r>
      <w:proofErr w:type="gramEnd"/>
      <w:r w:rsidRPr="007F5EBD">
        <w:rPr>
          <w:rFonts w:eastAsia="Calibri"/>
          <w:sz w:val="24"/>
        </w:rPr>
        <w:t xml:space="preserve">-сост.  С. А. Казначеева, С. А. Бондарева. – </w:t>
      </w:r>
      <w:proofErr w:type="gramStart"/>
      <w:r w:rsidRPr="007F5EBD">
        <w:rPr>
          <w:rFonts w:eastAsia="Calibri"/>
          <w:sz w:val="24"/>
        </w:rPr>
        <w:t>Волгоград :</w:t>
      </w:r>
      <w:proofErr w:type="gramEnd"/>
      <w:r w:rsidRPr="007F5EBD">
        <w:rPr>
          <w:rFonts w:eastAsia="Calibri"/>
          <w:sz w:val="24"/>
        </w:rPr>
        <w:t xml:space="preserve"> Учитель, 2009.</w:t>
      </w:r>
    </w:p>
    <w:p w:rsidR="00ED7C33" w:rsidRPr="007F5EBD" w:rsidRDefault="00ED7C33" w:rsidP="00ED7C33">
      <w:pPr>
        <w:autoSpaceDE w:val="0"/>
        <w:autoSpaceDN w:val="0"/>
        <w:adjustRightInd w:val="0"/>
        <w:spacing w:line="264" w:lineRule="auto"/>
        <w:ind w:firstLine="360"/>
        <w:rPr>
          <w:rFonts w:eastAsia="Calibri"/>
          <w:sz w:val="24"/>
        </w:rPr>
      </w:pPr>
      <w:r w:rsidRPr="007F5EBD">
        <w:rPr>
          <w:rFonts w:eastAsia="Calibri"/>
          <w:sz w:val="24"/>
        </w:rPr>
        <w:t xml:space="preserve">4. </w:t>
      </w:r>
      <w:r w:rsidRPr="007F5EBD">
        <w:rPr>
          <w:rFonts w:eastAsia="Calibri"/>
          <w:i/>
          <w:iCs/>
          <w:sz w:val="24"/>
        </w:rPr>
        <w:t>Изобразительное</w:t>
      </w:r>
      <w:r w:rsidRPr="007F5EBD">
        <w:rPr>
          <w:rFonts w:eastAsia="Calibri"/>
          <w:sz w:val="24"/>
        </w:rPr>
        <w:t xml:space="preserve"> искусство. 2–8 классы. Создание ситуации </w:t>
      </w:r>
      <w:proofErr w:type="gramStart"/>
      <w:r w:rsidRPr="007F5EBD">
        <w:rPr>
          <w:rFonts w:eastAsia="Calibri"/>
          <w:sz w:val="24"/>
        </w:rPr>
        <w:t>успеха :</w:t>
      </w:r>
      <w:proofErr w:type="gramEnd"/>
      <w:r w:rsidRPr="007F5EBD">
        <w:rPr>
          <w:rFonts w:eastAsia="Calibri"/>
          <w:sz w:val="24"/>
        </w:rPr>
        <w:t xml:space="preserve"> коллекция интересных уроков / авт.-сост. А. В. Пожарская [и др.]. – </w:t>
      </w:r>
      <w:proofErr w:type="gramStart"/>
      <w:r w:rsidRPr="007F5EBD">
        <w:rPr>
          <w:rFonts w:eastAsia="Calibri"/>
          <w:sz w:val="24"/>
        </w:rPr>
        <w:t>Волгоград :</w:t>
      </w:r>
      <w:proofErr w:type="gramEnd"/>
      <w:r w:rsidRPr="007F5EBD">
        <w:rPr>
          <w:rFonts w:eastAsia="Calibri"/>
          <w:sz w:val="24"/>
        </w:rPr>
        <w:t xml:space="preserve"> Учитель, 2010.</w:t>
      </w:r>
    </w:p>
    <w:p w:rsidR="00ED7C33" w:rsidRPr="007F5EBD" w:rsidRDefault="00ED7C33" w:rsidP="00ED7C33">
      <w:pPr>
        <w:autoSpaceDE w:val="0"/>
        <w:autoSpaceDN w:val="0"/>
        <w:adjustRightInd w:val="0"/>
        <w:spacing w:line="264" w:lineRule="auto"/>
        <w:ind w:firstLine="360"/>
        <w:rPr>
          <w:rFonts w:eastAsia="Calibri"/>
          <w:sz w:val="24"/>
        </w:rPr>
      </w:pPr>
      <w:r w:rsidRPr="007F5EBD">
        <w:rPr>
          <w:rFonts w:eastAsia="Calibri"/>
          <w:sz w:val="24"/>
        </w:rPr>
        <w:t xml:space="preserve">5. </w:t>
      </w:r>
      <w:r w:rsidRPr="007F5EBD">
        <w:rPr>
          <w:rFonts w:eastAsia="Calibri"/>
          <w:i/>
          <w:iCs/>
          <w:sz w:val="24"/>
        </w:rPr>
        <w:t>Изобразительное</w:t>
      </w:r>
      <w:r w:rsidRPr="007F5EBD">
        <w:rPr>
          <w:rFonts w:eastAsia="Calibri"/>
          <w:sz w:val="24"/>
        </w:rPr>
        <w:t xml:space="preserve"> искусство в начальной школе. Обучение приемам художественно-творческой деятельности / авт.-сост. О. В. Павлова. – </w:t>
      </w:r>
      <w:proofErr w:type="gramStart"/>
      <w:r w:rsidRPr="007F5EBD">
        <w:rPr>
          <w:rFonts w:eastAsia="Calibri"/>
          <w:sz w:val="24"/>
        </w:rPr>
        <w:t>Волгоград :</w:t>
      </w:r>
      <w:proofErr w:type="gramEnd"/>
      <w:r w:rsidRPr="007F5EBD">
        <w:rPr>
          <w:rFonts w:eastAsia="Calibri"/>
          <w:sz w:val="24"/>
        </w:rPr>
        <w:t xml:space="preserve"> Учитель, 2009.</w:t>
      </w:r>
    </w:p>
    <w:p w:rsidR="00ED7C33" w:rsidRPr="007F5EBD" w:rsidRDefault="00ED7C33" w:rsidP="00ED7C33">
      <w:pPr>
        <w:autoSpaceDE w:val="0"/>
        <w:autoSpaceDN w:val="0"/>
        <w:adjustRightInd w:val="0"/>
        <w:spacing w:line="264" w:lineRule="auto"/>
        <w:ind w:firstLine="360"/>
        <w:rPr>
          <w:rFonts w:eastAsia="Calibri"/>
          <w:sz w:val="24"/>
        </w:rPr>
      </w:pPr>
      <w:r w:rsidRPr="007F5EBD">
        <w:rPr>
          <w:rFonts w:eastAsia="Calibri"/>
          <w:sz w:val="24"/>
        </w:rPr>
        <w:t>6.</w:t>
      </w:r>
      <w:r w:rsidRPr="007F5EBD">
        <w:rPr>
          <w:rFonts w:eastAsia="Calibri"/>
          <w:i/>
          <w:iCs/>
          <w:sz w:val="24"/>
        </w:rPr>
        <w:t xml:space="preserve"> </w:t>
      </w:r>
      <w:proofErr w:type="spellStart"/>
      <w:r w:rsidRPr="007F5EBD">
        <w:rPr>
          <w:rFonts w:eastAsia="Calibri"/>
          <w:i/>
          <w:iCs/>
          <w:sz w:val="24"/>
        </w:rPr>
        <w:t>Неменский</w:t>
      </w:r>
      <w:proofErr w:type="spellEnd"/>
      <w:r w:rsidRPr="007F5EBD">
        <w:rPr>
          <w:rFonts w:eastAsia="Calibri"/>
          <w:i/>
          <w:iCs/>
          <w:sz w:val="24"/>
        </w:rPr>
        <w:t>, Б. М.</w:t>
      </w:r>
      <w:r w:rsidRPr="007F5EBD">
        <w:rPr>
          <w:rFonts w:eastAsia="Calibri"/>
          <w:sz w:val="24"/>
        </w:rPr>
        <w:t xml:space="preserve"> Педагогика искусства / Б. М. </w:t>
      </w:r>
      <w:proofErr w:type="spellStart"/>
      <w:r w:rsidRPr="007F5EBD">
        <w:rPr>
          <w:rFonts w:eastAsia="Calibri"/>
          <w:sz w:val="24"/>
        </w:rPr>
        <w:t>Неменский</w:t>
      </w:r>
      <w:proofErr w:type="spellEnd"/>
      <w:r w:rsidRPr="007F5EBD">
        <w:rPr>
          <w:rFonts w:eastAsia="Calibri"/>
          <w:sz w:val="24"/>
        </w:rPr>
        <w:t xml:space="preserve">. – </w:t>
      </w:r>
      <w:proofErr w:type="gramStart"/>
      <w:r w:rsidRPr="007F5EBD">
        <w:rPr>
          <w:rFonts w:eastAsia="Calibri"/>
          <w:sz w:val="24"/>
        </w:rPr>
        <w:t>М. :</w:t>
      </w:r>
      <w:proofErr w:type="gramEnd"/>
      <w:r w:rsidRPr="007F5EBD">
        <w:rPr>
          <w:rFonts w:eastAsia="Calibri"/>
          <w:sz w:val="24"/>
        </w:rPr>
        <w:t xml:space="preserve"> Просвещение, 2007.</w:t>
      </w:r>
    </w:p>
    <w:p w:rsidR="00ED7C33" w:rsidRPr="007F5EBD" w:rsidRDefault="00ED7C33" w:rsidP="00ED7C33">
      <w:pPr>
        <w:shd w:val="clear" w:color="auto" w:fill="FFFFFF"/>
        <w:autoSpaceDE w:val="0"/>
        <w:autoSpaceDN w:val="0"/>
        <w:adjustRightInd w:val="0"/>
        <w:spacing w:line="264" w:lineRule="auto"/>
        <w:ind w:firstLine="360"/>
        <w:rPr>
          <w:rFonts w:eastAsia="Calibri"/>
          <w:sz w:val="24"/>
        </w:rPr>
      </w:pPr>
      <w:r w:rsidRPr="007F5EBD">
        <w:rPr>
          <w:rFonts w:eastAsia="Calibri"/>
          <w:sz w:val="24"/>
        </w:rPr>
        <w:t xml:space="preserve">7.  </w:t>
      </w:r>
      <w:r w:rsidRPr="007F5EBD">
        <w:rPr>
          <w:rFonts w:eastAsia="Calibri"/>
          <w:i/>
          <w:iCs/>
          <w:sz w:val="24"/>
        </w:rPr>
        <w:t xml:space="preserve">Планируемые  </w:t>
      </w:r>
      <w:r w:rsidRPr="007F5EBD">
        <w:rPr>
          <w:rFonts w:eastAsia="Calibri"/>
          <w:sz w:val="24"/>
        </w:rPr>
        <w:t xml:space="preserve"> результаты   начального   </w:t>
      </w:r>
      <w:proofErr w:type="gramStart"/>
      <w:r w:rsidRPr="007F5EBD">
        <w:rPr>
          <w:rFonts w:eastAsia="Calibri"/>
          <w:sz w:val="24"/>
        </w:rPr>
        <w:t>общего  образования</w:t>
      </w:r>
      <w:proofErr w:type="gramEnd"/>
      <w:r w:rsidRPr="007F5EBD">
        <w:rPr>
          <w:rFonts w:eastAsia="Calibri"/>
          <w:sz w:val="24"/>
        </w:rPr>
        <w:t xml:space="preserve">  /  Л. Л. Алексеева  [и др.] ; под ред. Г. С. Ковалевой,  О. Б. Логиновой. – </w:t>
      </w:r>
      <w:proofErr w:type="gramStart"/>
      <w:r w:rsidRPr="007F5EBD">
        <w:rPr>
          <w:rFonts w:eastAsia="Calibri"/>
          <w:sz w:val="24"/>
        </w:rPr>
        <w:t>М. :</w:t>
      </w:r>
      <w:proofErr w:type="gramEnd"/>
      <w:r w:rsidRPr="007F5EBD">
        <w:rPr>
          <w:rFonts w:eastAsia="Calibri"/>
          <w:sz w:val="24"/>
        </w:rPr>
        <w:t xml:space="preserve"> Просвещение, 2011.</w:t>
      </w:r>
    </w:p>
    <w:p w:rsidR="00ED7C33" w:rsidRPr="007F5EBD" w:rsidRDefault="00ED7C33" w:rsidP="00ED7C33">
      <w:pPr>
        <w:autoSpaceDE w:val="0"/>
        <w:autoSpaceDN w:val="0"/>
        <w:adjustRightInd w:val="0"/>
        <w:spacing w:line="264" w:lineRule="auto"/>
        <w:ind w:firstLine="360"/>
        <w:rPr>
          <w:rFonts w:eastAsia="Calibri"/>
          <w:sz w:val="24"/>
        </w:rPr>
      </w:pPr>
      <w:r w:rsidRPr="007F5EBD">
        <w:rPr>
          <w:rFonts w:eastAsia="Calibri"/>
          <w:sz w:val="24"/>
        </w:rPr>
        <w:t xml:space="preserve">8. </w:t>
      </w:r>
      <w:r w:rsidRPr="007F5EBD">
        <w:rPr>
          <w:rFonts w:eastAsia="Calibri"/>
          <w:i/>
          <w:iCs/>
          <w:sz w:val="24"/>
        </w:rPr>
        <w:t>Примерные</w:t>
      </w:r>
      <w:r w:rsidRPr="007F5EBD">
        <w:rPr>
          <w:rFonts w:eastAsia="Calibri"/>
          <w:sz w:val="24"/>
        </w:rPr>
        <w:t xml:space="preserve"> программы по учебным предметам. Начальная </w:t>
      </w:r>
      <w:proofErr w:type="gramStart"/>
      <w:r w:rsidRPr="007F5EBD">
        <w:rPr>
          <w:rFonts w:eastAsia="Calibri"/>
          <w:sz w:val="24"/>
        </w:rPr>
        <w:t>школа :</w:t>
      </w:r>
      <w:proofErr w:type="gramEnd"/>
      <w:r w:rsidRPr="007F5EBD">
        <w:rPr>
          <w:rFonts w:eastAsia="Calibri"/>
          <w:sz w:val="24"/>
        </w:rPr>
        <w:t xml:space="preserve"> в 2 ч</w:t>
      </w:r>
      <w:r w:rsidR="00394CC6">
        <w:rPr>
          <w:rFonts w:eastAsia="Calibri"/>
          <w:sz w:val="24"/>
        </w:rPr>
        <w:t>. Ч. 2. – М. : Просвещение, 2019</w:t>
      </w:r>
      <w:r w:rsidRPr="007F5EBD">
        <w:rPr>
          <w:rFonts w:eastAsia="Calibri"/>
          <w:sz w:val="24"/>
        </w:rPr>
        <w:t>.</w:t>
      </w:r>
    </w:p>
    <w:p w:rsidR="00ED7C33" w:rsidRPr="007F5EBD" w:rsidRDefault="00ED7C33" w:rsidP="00ED7C33">
      <w:pPr>
        <w:suppressAutoHyphens/>
        <w:rPr>
          <w:b/>
          <w:bCs/>
          <w:i/>
          <w:sz w:val="24"/>
        </w:rPr>
      </w:pPr>
      <w:r w:rsidRPr="007F5EBD">
        <w:rPr>
          <w:b/>
          <w:bCs/>
          <w:i/>
          <w:sz w:val="24"/>
        </w:rPr>
        <w:t>Литература для учащихся:</w:t>
      </w:r>
    </w:p>
    <w:p w:rsidR="00ED7C33" w:rsidRPr="007F5EBD" w:rsidRDefault="00ED7C33" w:rsidP="00ED7C33">
      <w:pPr>
        <w:suppressAutoHyphens/>
        <w:rPr>
          <w:bCs/>
          <w:sz w:val="24"/>
          <w:u w:val="single"/>
        </w:rPr>
      </w:pPr>
      <w:r w:rsidRPr="007F5EBD">
        <w:rPr>
          <w:bCs/>
          <w:sz w:val="24"/>
        </w:rPr>
        <w:t>1.</w:t>
      </w:r>
      <w:r w:rsidRPr="007F5EBD">
        <w:rPr>
          <w:sz w:val="24"/>
        </w:rPr>
        <w:t xml:space="preserve"> Изобразительное искусство: Учебник 3 класс. «</w:t>
      </w:r>
      <w:r>
        <w:rPr>
          <w:sz w:val="24"/>
        </w:rPr>
        <w:t>Искусство вокруг нас</w:t>
      </w:r>
      <w:r w:rsidRPr="007F5EBD">
        <w:rPr>
          <w:sz w:val="24"/>
        </w:rPr>
        <w:t xml:space="preserve">» </w:t>
      </w:r>
      <w:r w:rsidRPr="001B2474">
        <w:rPr>
          <w:sz w:val="24"/>
        </w:rPr>
        <w:t xml:space="preserve">Горяева Н. А., </w:t>
      </w:r>
      <w:proofErr w:type="spellStart"/>
      <w:r w:rsidRPr="001B2474">
        <w:rPr>
          <w:sz w:val="24"/>
        </w:rPr>
        <w:t>Неменская</w:t>
      </w:r>
      <w:proofErr w:type="spellEnd"/>
      <w:r w:rsidRPr="001B2474">
        <w:rPr>
          <w:sz w:val="24"/>
        </w:rPr>
        <w:t xml:space="preserve"> Л. А., Питерских А. С. и др. / Под редакцией </w:t>
      </w:r>
      <w:proofErr w:type="spellStart"/>
      <w:r w:rsidRPr="001B2474">
        <w:rPr>
          <w:sz w:val="24"/>
        </w:rPr>
        <w:t>Неменског</w:t>
      </w:r>
      <w:r>
        <w:rPr>
          <w:sz w:val="24"/>
        </w:rPr>
        <w:t>о</w:t>
      </w:r>
      <w:proofErr w:type="spellEnd"/>
      <w:r>
        <w:rPr>
          <w:sz w:val="24"/>
        </w:rPr>
        <w:t xml:space="preserve"> Б. М. </w:t>
      </w:r>
      <w:r w:rsidRPr="007F5EBD">
        <w:rPr>
          <w:sz w:val="24"/>
        </w:rPr>
        <w:t>– М.: Просвещение, 2</w:t>
      </w:r>
      <w:r w:rsidR="00394CC6">
        <w:rPr>
          <w:sz w:val="24"/>
        </w:rPr>
        <w:t>019</w:t>
      </w:r>
      <w:r w:rsidRPr="007F5EBD">
        <w:rPr>
          <w:sz w:val="24"/>
        </w:rPr>
        <w:t>.</w:t>
      </w:r>
    </w:p>
    <w:p w:rsidR="00ED7C33" w:rsidRPr="007F5EBD" w:rsidRDefault="00ED7C33" w:rsidP="00ED7C33">
      <w:pPr>
        <w:suppressAutoHyphens/>
        <w:rPr>
          <w:rStyle w:val="c3"/>
          <w:bCs/>
          <w:sz w:val="24"/>
          <w:u w:val="single"/>
        </w:rPr>
      </w:pPr>
      <w:r w:rsidRPr="007F5EBD">
        <w:rPr>
          <w:sz w:val="24"/>
        </w:rPr>
        <w:t>2. Изобразительное искусство: Рабочая тетрадь. 3 класс. «Твоя мастерская</w:t>
      </w:r>
      <w:r w:rsidRPr="001B2474">
        <w:rPr>
          <w:sz w:val="24"/>
        </w:rPr>
        <w:t xml:space="preserve"> Горяева Н. А., </w:t>
      </w:r>
      <w:proofErr w:type="spellStart"/>
      <w:r w:rsidRPr="001B2474">
        <w:rPr>
          <w:sz w:val="24"/>
        </w:rPr>
        <w:t>Неменская</w:t>
      </w:r>
      <w:proofErr w:type="spellEnd"/>
      <w:r w:rsidRPr="001B2474">
        <w:rPr>
          <w:sz w:val="24"/>
        </w:rPr>
        <w:t xml:space="preserve"> Л. А., Питерских А. С. и др. / Под редакцией </w:t>
      </w:r>
      <w:proofErr w:type="spellStart"/>
      <w:r w:rsidRPr="001B2474">
        <w:rPr>
          <w:sz w:val="24"/>
        </w:rPr>
        <w:t>Неменског</w:t>
      </w:r>
      <w:r>
        <w:rPr>
          <w:sz w:val="24"/>
        </w:rPr>
        <w:t>о</w:t>
      </w:r>
      <w:proofErr w:type="spellEnd"/>
      <w:r>
        <w:rPr>
          <w:sz w:val="24"/>
        </w:rPr>
        <w:t xml:space="preserve"> Б. М. </w:t>
      </w:r>
      <w:r w:rsidR="00394CC6">
        <w:rPr>
          <w:sz w:val="24"/>
        </w:rPr>
        <w:t xml:space="preserve"> – М.: Просвещение, 2019</w:t>
      </w:r>
      <w:r w:rsidRPr="007F5EBD">
        <w:rPr>
          <w:sz w:val="24"/>
        </w:rPr>
        <w:t>.</w:t>
      </w:r>
    </w:p>
    <w:p w:rsidR="00ED7C33" w:rsidRPr="007F5EBD" w:rsidRDefault="00ED7C33" w:rsidP="00ED7C33">
      <w:pPr>
        <w:tabs>
          <w:tab w:val="left" w:pos="900"/>
        </w:tabs>
        <w:suppressAutoHyphens/>
        <w:rPr>
          <w:b/>
          <w:i/>
          <w:sz w:val="24"/>
        </w:rPr>
      </w:pPr>
      <w:r w:rsidRPr="007F5EBD">
        <w:rPr>
          <w:b/>
          <w:i/>
          <w:sz w:val="24"/>
        </w:rPr>
        <w:t>Материально - технические обеспечение</w:t>
      </w:r>
    </w:p>
    <w:p w:rsidR="00ED7C33" w:rsidRPr="007F5EBD" w:rsidRDefault="00ED7C33" w:rsidP="00ED7C33">
      <w:pPr>
        <w:pStyle w:val="aa"/>
        <w:numPr>
          <w:ilvl w:val="0"/>
          <w:numId w:val="1"/>
        </w:numPr>
        <w:suppressAutoHyphens/>
        <w:rPr>
          <w:rFonts w:ascii="Times New Roman" w:hAnsi="Times New Roman" w:cs="Times New Roman"/>
        </w:rPr>
      </w:pPr>
      <w:proofErr w:type="spellStart"/>
      <w:r w:rsidRPr="007F5EBD">
        <w:rPr>
          <w:rFonts w:ascii="Times New Roman" w:hAnsi="Times New Roman" w:cs="Times New Roman"/>
          <w:bCs/>
        </w:rPr>
        <w:t>Компьютер</w:t>
      </w:r>
      <w:proofErr w:type="spellEnd"/>
      <w:r w:rsidRPr="007F5EBD">
        <w:rPr>
          <w:rFonts w:ascii="Times New Roman" w:hAnsi="Times New Roman" w:cs="Times New Roman"/>
          <w:bCs/>
        </w:rPr>
        <w:t>.</w:t>
      </w:r>
    </w:p>
    <w:p w:rsidR="00ED7C33" w:rsidRPr="007F5EBD" w:rsidRDefault="00ED7C33" w:rsidP="00ED7C33">
      <w:pPr>
        <w:pStyle w:val="aa"/>
        <w:numPr>
          <w:ilvl w:val="0"/>
          <w:numId w:val="1"/>
        </w:numPr>
        <w:suppressAutoHyphens/>
        <w:rPr>
          <w:rFonts w:ascii="Times New Roman" w:hAnsi="Times New Roman" w:cs="Times New Roman"/>
        </w:rPr>
      </w:pPr>
      <w:proofErr w:type="spellStart"/>
      <w:r w:rsidRPr="007F5EBD">
        <w:rPr>
          <w:rFonts w:ascii="Times New Roman" w:hAnsi="Times New Roman" w:cs="Times New Roman"/>
          <w:bCs/>
        </w:rPr>
        <w:t>Мультимедийный</w:t>
      </w:r>
      <w:proofErr w:type="spellEnd"/>
      <w:r w:rsidRPr="007F5EBD">
        <w:rPr>
          <w:rFonts w:ascii="Times New Roman" w:hAnsi="Times New Roman" w:cs="Times New Roman"/>
          <w:bCs/>
        </w:rPr>
        <w:t xml:space="preserve"> </w:t>
      </w:r>
      <w:proofErr w:type="spellStart"/>
      <w:r w:rsidRPr="007F5EBD">
        <w:rPr>
          <w:rFonts w:ascii="Times New Roman" w:hAnsi="Times New Roman" w:cs="Times New Roman"/>
          <w:bCs/>
        </w:rPr>
        <w:t>проектор</w:t>
      </w:r>
      <w:proofErr w:type="spellEnd"/>
      <w:r w:rsidRPr="007F5EBD">
        <w:rPr>
          <w:rFonts w:ascii="Times New Roman" w:hAnsi="Times New Roman" w:cs="Times New Roman"/>
          <w:bCs/>
        </w:rPr>
        <w:t>.</w:t>
      </w:r>
    </w:p>
    <w:p w:rsidR="00ED7C33" w:rsidRPr="007F5EBD" w:rsidRDefault="00ED7C33" w:rsidP="00ED7C33">
      <w:pPr>
        <w:pStyle w:val="aa"/>
        <w:numPr>
          <w:ilvl w:val="0"/>
          <w:numId w:val="1"/>
        </w:numPr>
        <w:suppressAutoHyphens/>
        <w:rPr>
          <w:rFonts w:ascii="Times New Roman" w:hAnsi="Times New Roman" w:cs="Times New Roman"/>
        </w:rPr>
      </w:pPr>
      <w:proofErr w:type="spellStart"/>
      <w:r w:rsidRPr="007F5EBD">
        <w:rPr>
          <w:rFonts w:ascii="Times New Roman" w:hAnsi="Times New Roman" w:cs="Times New Roman"/>
          <w:bCs/>
        </w:rPr>
        <w:t>Интерактивная</w:t>
      </w:r>
      <w:proofErr w:type="spellEnd"/>
      <w:r w:rsidRPr="007F5EBD">
        <w:rPr>
          <w:rFonts w:ascii="Times New Roman" w:hAnsi="Times New Roman" w:cs="Times New Roman"/>
          <w:bCs/>
        </w:rPr>
        <w:t xml:space="preserve"> </w:t>
      </w:r>
      <w:proofErr w:type="spellStart"/>
      <w:r w:rsidRPr="007F5EBD">
        <w:rPr>
          <w:rFonts w:ascii="Times New Roman" w:hAnsi="Times New Roman" w:cs="Times New Roman"/>
          <w:bCs/>
        </w:rPr>
        <w:t>доска</w:t>
      </w:r>
      <w:proofErr w:type="spellEnd"/>
      <w:r w:rsidRPr="007F5EBD">
        <w:rPr>
          <w:rFonts w:ascii="Times New Roman" w:hAnsi="Times New Roman" w:cs="Times New Roman"/>
          <w:bCs/>
        </w:rPr>
        <w:t>.</w:t>
      </w:r>
    </w:p>
    <w:p w:rsidR="00ED7C33" w:rsidRPr="007F5EBD" w:rsidRDefault="00ED7C33" w:rsidP="00ED7C33">
      <w:pPr>
        <w:pStyle w:val="aa"/>
        <w:numPr>
          <w:ilvl w:val="0"/>
          <w:numId w:val="1"/>
        </w:numPr>
        <w:suppressAutoHyphens/>
        <w:rPr>
          <w:rFonts w:ascii="Times New Roman" w:hAnsi="Times New Roman" w:cs="Times New Roman"/>
        </w:rPr>
      </w:pPr>
      <w:proofErr w:type="spellStart"/>
      <w:r w:rsidRPr="007F5EBD">
        <w:rPr>
          <w:rFonts w:ascii="Times New Roman" w:hAnsi="Times New Roman" w:cs="Times New Roman"/>
          <w:bCs/>
        </w:rPr>
        <w:t>Музыкальный</w:t>
      </w:r>
      <w:proofErr w:type="spellEnd"/>
      <w:r w:rsidRPr="007F5EBD">
        <w:rPr>
          <w:rFonts w:ascii="Times New Roman" w:hAnsi="Times New Roman" w:cs="Times New Roman"/>
          <w:bCs/>
        </w:rPr>
        <w:t xml:space="preserve"> </w:t>
      </w:r>
      <w:proofErr w:type="spellStart"/>
      <w:r w:rsidRPr="007F5EBD">
        <w:rPr>
          <w:rFonts w:ascii="Times New Roman" w:hAnsi="Times New Roman" w:cs="Times New Roman"/>
          <w:bCs/>
        </w:rPr>
        <w:t>центр</w:t>
      </w:r>
      <w:proofErr w:type="spellEnd"/>
      <w:r w:rsidRPr="007F5EBD">
        <w:rPr>
          <w:rFonts w:ascii="Times New Roman" w:hAnsi="Times New Roman" w:cs="Times New Roman"/>
          <w:bCs/>
        </w:rPr>
        <w:t>.</w:t>
      </w:r>
    </w:p>
    <w:p w:rsidR="00ED7C33" w:rsidRPr="007F5EBD" w:rsidRDefault="00ED7C33" w:rsidP="00ED7C33">
      <w:pPr>
        <w:shd w:val="clear" w:color="auto" w:fill="FFFFFF"/>
        <w:autoSpaceDE w:val="0"/>
        <w:autoSpaceDN w:val="0"/>
        <w:adjustRightInd w:val="0"/>
        <w:rPr>
          <w:b/>
          <w:i/>
          <w:sz w:val="24"/>
        </w:rPr>
      </w:pPr>
      <w:r w:rsidRPr="007F5EBD">
        <w:rPr>
          <w:b/>
          <w:i/>
          <w:sz w:val="24"/>
        </w:rPr>
        <w:t>Информационно – коммуникационные средства</w:t>
      </w:r>
    </w:p>
    <w:p w:rsidR="00ED7C33" w:rsidRPr="007F5EBD" w:rsidRDefault="00ED7C33" w:rsidP="00ED7C33">
      <w:pPr>
        <w:shd w:val="clear" w:color="auto" w:fill="FFFFFF"/>
        <w:autoSpaceDE w:val="0"/>
        <w:autoSpaceDN w:val="0"/>
        <w:adjustRightInd w:val="0"/>
        <w:rPr>
          <w:sz w:val="24"/>
        </w:rPr>
      </w:pPr>
      <w:r w:rsidRPr="007F5EBD">
        <w:rPr>
          <w:sz w:val="24"/>
        </w:rPr>
        <w:t>1. Мультимедийные (цифровые) и образовательные ресурсы, обучающие программы по предмету.</w:t>
      </w:r>
    </w:p>
    <w:p w:rsidR="00ED7C33" w:rsidRPr="007F5EBD" w:rsidRDefault="00ED7C33" w:rsidP="00ED7C33">
      <w:pPr>
        <w:shd w:val="clear" w:color="auto" w:fill="FFFFFF"/>
        <w:autoSpaceDE w:val="0"/>
        <w:autoSpaceDN w:val="0"/>
        <w:adjustRightInd w:val="0"/>
        <w:rPr>
          <w:sz w:val="24"/>
        </w:rPr>
      </w:pPr>
      <w:r w:rsidRPr="007F5EBD">
        <w:rPr>
          <w:sz w:val="24"/>
        </w:rPr>
        <w:t xml:space="preserve">2. Электронные библиотеки по искусству.  </w:t>
      </w:r>
    </w:p>
    <w:p w:rsidR="00ED7C33" w:rsidRPr="007F5EBD" w:rsidRDefault="00ED7C33" w:rsidP="00ED7C33">
      <w:pPr>
        <w:shd w:val="clear" w:color="auto" w:fill="FFFFFF"/>
        <w:autoSpaceDE w:val="0"/>
        <w:autoSpaceDN w:val="0"/>
        <w:adjustRightInd w:val="0"/>
        <w:rPr>
          <w:sz w:val="24"/>
        </w:rPr>
      </w:pPr>
      <w:r w:rsidRPr="007F5EBD">
        <w:rPr>
          <w:sz w:val="24"/>
        </w:rPr>
        <w:t>3.  Персональный ноутбук.</w:t>
      </w:r>
    </w:p>
    <w:p w:rsidR="00ED7C33" w:rsidRPr="007F5EBD" w:rsidRDefault="00ED7C33" w:rsidP="00ED7C33">
      <w:pPr>
        <w:shd w:val="clear" w:color="auto" w:fill="FFFFFF"/>
        <w:autoSpaceDE w:val="0"/>
        <w:autoSpaceDN w:val="0"/>
        <w:adjustRightInd w:val="0"/>
        <w:rPr>
          <w:b/>
          <w:sz w:val="24"/>
        </w:rPr>
      </w:pPr>
      <w:r w:rsidRPr="007F5EBD">
        <w:rPr>
          <w:b/>
          <w:sz w:val="24"/>
        </w:rPr>
        <w:t>Интернет-ресурсы:</w:t>
      </w:r>
    </w:p>
    <w:p w:rsidR="00ED7C33" w:rsidRPr="007F5EBD" w:rsidRDefault="00ED7C33" w:rsidP="00ED7C33">
      <w:pPr>
        <w:shd w:val="clear" w:color="auto" w:fill="FFFFFF"/>
        <w:autoSpaceDE w:val="0"/>
        <w:autoSpaceDN w:val="0"/>
        <w:adjustRightInd w:val="0"/>
        <w:rPr>
          <w:sz w:val="24"/>
        </w:rPr>
      </w:pPr>
      <w:r w:rsidRPr="007F5EBD">
        <w:rPr>
          <w:sz w:val="24"/>
        </w:rPr>
        <w:t xml:space="preserve">1.http://nsportal.ru  </w:t>
      </w:r>
    </w:p>
    <w:p w:rsidR="00ED7C33" w:rsidRPr="007F5EBD" w:rsidRDefault="00ED7C33" w:rsidP="00ED7C33">
      <w:pPr>
        <w:shd w:val="clear" w:color="auto" w:fill="FFFFFF"/>
        <w:autoSpaceDE w:val="0"/>
        <w:autoSpaceDN w:val="0"/>
        <w:adjustRightInd w:val="0"/>
        <w:rPr>
          <w:sz w:val="24"/>
        </w:rPr>
      </w:pPr>
      <w:r w:rsidRPr="007F5EBD">
        <w:rPr>
          <w:sz w:val="24"/>
        </w:rPr>
        <w:t>2.http://ped-kopilka.ru</w:t>
      </w:r>
    </w:p>
    <w:p w:rsidR="00ED7C33" w:rsidRPr="007F5EBD" w:rsidRDefault="00ED7C33" w:rsidP="00ED7C33">
      <w:pPr>
        <w:shd w:val="clear" w:color="auto" w:fill="FFFFFF"/>
        <w:autoSpaceDE w:val="0"/>
        <w:autoSpaceDN w:val="0"/>
        <w:adjustRightInd w:val="0"/>
        <w:rPr>
          <w:sz w:val="24"/>
        </w:rPr>
      </w:pPr>
      <w:r w:rsidRPr="007F5EBD">
        <w:rPr>
          <w:sz w:val="24"/>
        </w:rPr>
        <w:t xml:space="preserve">3.http://www.proshkolu.ru </w:t>
      </w:r>
    </w:p>
    <w:p w:rsidR="00ED7C33" w:rsidRPr="007F5EBD" w:rsidRDefault="00ED7C33" w:rsidP="00ED7C33">
      <w:pPr>
        <w:shd w:val="clear" w:color="auto" w:fill="FFFFFF"/>
        <w:autoSpaceDE w:val="0"/>
        <w:autoSpaceDN w:val="0"/>
        <w:adjustRightInd w:val="0"/>
        <w:rPr>
          <w:sz w:val="24"/>
        </w:rPr>
      </w:pPr>
      <w:r w:rsidRPr="007F5EBD">
        <w:rPr>
          <w:sz w:val="24"/>
        </w:rPr>
        <w:t>4.http://pedsovet.su</w:t>
      </w:r>
    </w:p>
    <w:p w:rsidR="00ED7C33" w:rsidRPr="007F5EBD" w:rsidRDefault="00ED7C33" w:rsidP="00ED7C33">
      <w:pPr>
        <w:shd w:val="clear" w:color="auto" w:fill="FFFFFF"/>
        <w:autoSpaceDE w:val="0"/>
        <w:autoSpaceDN w:val="0"/>
        <w:adjustRightInd w:val="0"/>
        <w:rPr>
          <w:sz w:val="24"/>
        </w:rPr>
      </w:pPr>
      <w:r w:rsidRPr="007F5EBD">
        <w:rPr>
          <w:sz w:val="24"/>
        </w:rPr>
        <w:t xml:space="preserve">5.http://festival.1september.ru› </w:t>
      </w:r>
    </w:p>
    <w:p w:rsidR="00ED7C33" w:rsidRPr="007F5EBD" w:rsidRDefault="00ED7C33" w:rsidP="00ED7C33">
      <w:pPr>
        <w:shd w:val="clear" w:color="auto" w:fill="FFFFFF"/>
        <w:autoSpaceDE w:val="0"/>
        <w:autoSpaceDN w:val="0"/>
        <w:adjustRightInd w:val="0"/>
        <w:rPr>
          <w:sz w:val="24"/>
        </w:rPr>
      </w:pPr>
      <w:r w:rsidRPr="007F5EBD">
        <w:rPr>
          <w:sz w:val="24"/>
        </w:rPr>
        <w:t>6.</w:t>
      </w:r>
      <w:hyperlink r:id="rId13" w:history="1">
        <w:r w:rsidRPr="007F5EBD">
          <w:rPr>
            <w:rStyle w:val="af"/>
            <w:color w:val="auto"/>
            <w:sz w:val="24"/>
          </w:rPr>
          <w:t>http://www.it-n.ru</w:t>
        </w:r>
      </w:hyperlink>
    </w:p>
    <w:p w:rsidR="00ED7C33" w:rsidRPr="007F5EBD" w:rsidRDefault="00ED7C33" w:rsidP="00ED7C33">
      <w:pPr>
        <w:rPr>
          <w:sz w:val="24"/>
        </w:rPr>
      </w:pPr>
      <w:r w:rsidRPr="007F5EBD">
        <w:rPr>
          <w:sz w:val="24"/>
        </w:rPr>
        <w:t>7.</w:t>
      </w:r>
      <w:r w:rsidRPr="007F5EBD">
        <w:rPr>
          <w:sz w:val="24"/>
          <w:shd w:val="clear" w:color="auto" w:fill="FFFFFF"/>
        </w:rPr>
        <w:t>http://</w:t>
      </w:r>
      <w:r w:rsidRPr="007F5EBD">
        <w:rPr>
          <w:bCs/>
          <w:sz w:val="24"/>
          <w:shd w:val="clear" w:color="auto" w:fill="FFFFFF"/>
        </w:rPr>
        <w:t>1</w:t>
      </w:r>
      <w:r w:rsidRPr="007F5EBD">
        <w:rPr>
          <w:sz w:val="24"/>
          <w:shd w:val="clear" w:color="auto" w:fill="FFFFFF"/>
        </w:rPr>
        <w:t>-</w:t>
      </w:r>
      <w:r w:rsidRPr="007F5EBD">
        <w:rPr>
          <w:bCs/>
          <w:sz w:val="24"/>
          <w:shd w:val="clear" w:color="auto" w:fill="FFFFFF"/>
        </w:rPr>
        <w:t>4</w:t>
      </w:r>
      <w:r w:rsidRPr="007F5EBD">
        <w:rPr>
          <w:sz w:val="24"/>
          <w:shd w:val="clear" w:color="auto" w:fill="FFFFFF"/>
        </w:rPr>
        <w:t>.</w:t>
      </w:r>
      <w:r w:rsidRPr="007F5EBD">
        <w:rPr>
          <w:bCs/>
          <w:sz w:val="24"/>
          <w:shd w:val="clear" w:color="auto" w:fill="FFFFFF"/>
        </w:rPr>
        <w:t>prosv</w:t>
      </w:r>
      <w:r w:rsidRPr="007F5EBD">
        <w:rPr>
          <w:sz w:val="24"/>
          <w:shd w:val="clear" w:color="auto" w:fill="FFFFFF"/>
        </w:rPr>
        <w:t>.</w:t>
      </w:r>
      <w:r w:rsidRPr="007F5EBD">
        <w:rPr>
          <w:bCs/>
          <w:sz w:val="24"/>
          <w:shd w:val="clear" w:color="auto" w:fill="FFFFFF"/>
        </w:rPr>
        <w:t>ru</w:t>
      </w:r>
    </w:p>
    <w:p w:rsidR="00ED7C33" w:rsidRPr="007F5EBD" w:rsidRDefault="00ED7C33" w:rsidP="00ED7C33">
      <w:pPr>
        <w:suppressAutoHyphens/>
        <w:rPr>
          <w:b/>
          <w:i/>
          <w:sz w:val="24"/>
        </w:rPr>
      </w:pPr>
    </w:p>
    <w:p w:rsidR="00ED7C33" w:rsidRPr="007F5EBD" w:rsidRDefault="00ED7C33" w:rsidP="00ED7C33">
      <w:pPr>
        <w:suppressAutoHyphens/>
        <w:ind w:firstLine="0"/>
        <w:rPr>
          <w:b/>
          <w:sz w:val="24"/>
          <w:u w:val="single"/>
        </w:rPr>
      </w:pPr>
    </w:p>
    <w:p w:rsidR="00ED7C33" w:rsidRPr="007F5EBD" w:rsidRDefault="00ED7C33" w:rsidP="00ED7C33">
      <w:pPr>
        <w:suppressAutoHyphens/>
        <w:ind w:firstLine="0"/>
        <w:rPr>
          <w:b/>
          <w:sz w:val="24"/>
          <w:u w:val="single"/>
        </w:rPr>
      </w:pPr>
    </w:p>
    <w:p w:rsidR="00ED7C33" w:rsidRPr="007F5EBD" w:rsidRDefault="00ED7C33" w:rsidP="00ED7C33">
      <w:pPr>
        <w:suppressAutoHyphens/>
        <w:ind w:firstLine="0"/>
        <w:rPr>
          <w:b/>
          <w:sz w:val="24"/>
          <w:u w:val="single"/>
        </w:rPr>
      </w:pPr>
    </w:p>
    <w:p w:rsidR="00ED7C33" w:rsidRPr="007F5EBD" w:rsidRDefault="00ED7C33" w:rsidP="00ED7C33">
      <w:pPr>
        <w:suppressAutoHyphens/>
        <w:ind w:firstLine="0"/>
        <w:rPr>
          <w:b/>
          <w:sz w:val="24"/>
          <w:u w:val="single"/>
        </w:rPr>
      </w:pPr>
    </w:p>
    <w:p w:rsidR="00ED7C33" w:rsidRPr="007F5EBD" w:rsidRDefault="00ED7C33" w:rsidP="00ED7C33">
      <w:pPr>
        <w:suppressAutoHyphens/>
        <w:ind w:firstLine="0"/>
        <w:rPr>
          <w:b/>
          <w:sz w:val="24"/>
          <w:u w:val="single"/>
        </w:rPr>
      </w:pPr>
    </w:p>
    <w:p w:rsidR="00452A31" w:rsidRDefault="00452A31" w:rsidP="00255446">
      <w:pPr>
        <w:tabs>
          <w:tab w:val="left" w:pos="3930"/>
        </w:tabs>
        <w:suppressAutoHyphens/>
        <w:ind w:firstLine="0"/>
        <w:jc w:val="center"/>
        <w:rPr>
          <w:rStyle w:val="c3"/>
          <w:sz w:val="24"/>
        </w:rPr>
      </w:pPr>
    </w:p>
    <w:p w:rsidR="00394CC6" w:rsidRPr="00A04185" w:rsidRDefault="00394CC6" w:rsidP="00255446">
      <w:pPr>
        <w:tabs>
          <w:tab w:val="left" w:pos="3930"/>
        </w:tabs>
        <w:suppressAutoHyphens/>
        <w:ind w:firstLine="0"/>
        <w:jc w:val="center"/>
        <w:rPr>
          <w:rStyle w:val="c3"/>
          <w:sz w:val="24"/>
        </w:rPr>
      </w:pPr>
    </w:p>
    <w:p w:rsidR="002D0F69" w:rsidRDefault="002D0F69" w:rsidP="006D5493">
      <w:pPr>
        <w:tabs>
          <w:tab w:val="left" w:pos="900"/>
        </w:tabs>
        <w:suppressAutoHyphens/>
        <w:rPr>
          <w:rStyle w:val="c3"/>
          <w:b/>
          <w:sz w:val="24"/>
        </w:rPr>
      </w:pPr>
    </w:p>
    <w:p w:rsidR="00394CC6" w:rsidRPr="00A04185" w:rsidRDefault="00394CC6" w:rsidP="0053577C">
      <w:pPr>
        <w:tabs>
          <w:tab w:val="left" w:pos="900"/>
        </w:tabs>
        <w:suppressAutoHyphens/>
        <w:jc w:val="center"/>
        <w:rPr>
          <w:rStyle w:val="c3"/>
          <w:b/>
          <w:sz w:val="24"/>
        </w:rPr>
      </w:pPr>
      <w:r>
        <w:rPr>
          <w:rStyle w:val="c3"/>
          <w:b/>
          <w:sz w:val="24"/>
        </w:rPr>
        <w:t>4 класс</w:t>
      </w:r>
    </w:p>
    <w:p w:rsidR="00D32667" w:rsidRPr="00A04185" w:rsidRDefault="00D32667" w:rsidP="006D5493">
      <w:pPr>
        <w:tabs>
          <w:tab w:val="left" w:pos="900"/>
        </w:tabs>
        <w:suppressAutoHyphens/>
        <w:rPr>
          <w:rStyle w:val="c3"/>
          <w:b/>
          <w:sz w:val="24"/>
        </w:rPr>
      </w:pPr>
      <w:proofErr w:type="spellStart"/>
      <w:r w:rsidRPr="00A04185">
        <w:rPr>
          <w:rStyle w:val="c3"/>
          <w:b/>
          <w:sz w:val="24"/>
        </w:rPr>
        <w:t>Учебно</w:t>
      </w:r>
      <w:proofErr w:type="spellEnd"/>
      <w:r w:rsidRPr="00A04185">
        <w:rPr>
          <w:rStyle w:val="c3"/>
          <w:b/>
          <w:sz w:val="24"/>
        </w:rPr>
        <w:t xml:space="preserve"> – методическое обеспечение</w:t>
      </w:r>
    </w:p>
    <w:p w:rsidR="00D32667" w:rsidRPr="00A04185" w:rsidRDefault="00D32667" w:rsidP="006D5493">
      <w:pPr>
        <w:tabs>
          <w:tab w:val="left" w:pos="900"/>
        </w:tabs>
        <w:suppressAutoHyphens/>
        <w:rPr>
          <w:rStyle w:val="c3"/>
          <w:b/>
          <w:sz w:val="24"/>
        </w:rPr>
      </w:pPr>
      <w:r w:rsidRPr="00A04185">
        <w:rPr>
          <w:rStyle w:val="c3"/>
          <w:b/>
          <w:sz w:val="24"/>
        </w:rPr>
        <w:t>Литература для учителя:</w:t>
      </w:r>
    </w:p>
    <w:p w:rsidR="00F41657" w:rsidRPr="00A04185" w:rsidRDefault="00F41657" w:rsidP="00F41657">
      <w:pPr>
        <w:autoSpaceDE w:val="0"/>
        <w:autoSpaceDN w:val="0"/>
        <w:adjustRightInd w:val="0"/>
        <w:spacing w:line="264" w:lineRule="auto"/>
        <w:ind w:firstLine="360"/>
        <w:rPr>
          <w:rFonts w:eastAsia="Calibri"/>
          <w:sz w:val="24"/>
        </w:rPr>
      </w:pPr>
      <w:bookmarkStart w:id="3" w:name="_Toc339973355"/>
      <w:bookmarkEnd w:id="3"/>
      <w:r w:rsidRPr="00A04185">
        <w:rPr>
          <w:rFonts w:eastAsia="Calibri"/>
          <w:sz w:val="24"/>
        </w:rPr>
        <w:t xml:space="preserve">1. </w:t>
      </w:r>
      <w:r w:rsidRPr="00A04185">
        <w:rPr>
          <w:rFonts w:eastAsia="Calibri"/>
          <w:i/>
          <w:iCs/>
          <w:sz w:val="24"/>
        </w:rPr>
        <w:t>Азбука</w:t>
      </w:r>
      <w:r w:rsidRPr="00A04185">
        <w:rPr>
          <w:rFonts w:eastAsia="Calibri"/>
          <w:sz w:val="24"/>
        </w:rPr>
        <w:t xml:space="preserve"> народных промыслов. 1–4 </w:t>
      </w:r>
      <w:proofErr w:type="gramStart"/>
      <w:r w:rsidRPr="00A04185">
        <w:rPr>
          <w:rFonts w:eastAsia="Calibri"/>
          <w:sz w:val="24"/>
        </w:rPr>
        <w:t>классы :</w:t>
      </w:r>
      <w:proofErr w:type="gramEnd"/>
      <w:r w:rsidRPr="00A04185">
        <w:rPr>
          <w:rFonts w:eastAsia="Calibri"/>
          <w:sz w:val="24"/>
        </w:rPr>
        <w:t xml:space="preserve"> дополнительный материал к урокам изобразительного искусства и технологии / авт.-сост. И. А. </w:t>
      </w:r>
      <w:proofErr w:type="spellStart"/>
      <w:r w:rsidRPr="00A04185">
        <w:rPr>
          <w:rFonts w:eastAsia="Calibri"/>
          <w:sz w:val="24"/>
        </w:rPr>
        <w:t>Хапилина</w:t>
      </w:r>
      <w:proofErr w:type="spellEnd"/>
      <w:r w:rsidRPr="00A04185">
        <w:rPr>
          <w:rFonts w:eastAsia="Calibri"/>
          <w:sz w:val="24"/>
        </w:rPr>
        <w:t xml:space="preserve">. – </w:t>
      </w:r>
      <w:proofErr w:type="gramStart"/>
      <w:r w:rsidRPr="00A04185">
        <w:rPr>
          <w:rFonts w:eastAsia="Calibri"/>
          <w:sz w:val="24"/>
        </w:rPr>
        <w:t>Волгоград :</w:t>
      </w:r>
      <w:proofErr w:type="gramEnd"/>
      <w:r w:rsidRPr="00A04185">
        <w:rPr>
          <w:rFonts w:eastAsia="Calibri"/>
          <w:sz w:val="24"/>
        </w:rPr>
        <w:t xml:space="preserve"> Учитель, 2010. </w:t>
      </w:r>
    </w:p>
    <w:p w:rsidR="00F41657" w:rsidRPr="00A04185" w:rsidRDefault="00F41657" w:rsidP="00F41657">
      <w:pPr>
        <w:autoSpaceDE w:val="0"/>
        <w:autoSpaceDN w:val="0"/>
        <w:adjustRightInd w:val="0"/>
        <w:spacing w:line="264" w:lineRule="auto"/>
        <w:ind w:firstLine="360"/>
        <w:rPr>
          <w:rFonts w:eastAsia="Calibri"/>
          <w:sz w:val="24"/>
        </w:rPr>
      </w:pPr>
      <w:r w:rsidRPr="00A04185">
        <w:rPr>
          <w:rFonts w:eastAsia="Calibri"/>
          <w:sz w:val="24"/>
        </w:rPr>
        <w:t xml:space="preserve">2. </w:t>
      </w:r>
      <w:r w:rsidRPr="00A04185">
        <w:rPr>
          <w:rFonts w:eastAsia="Calibri"/>
          <w:i/>
          <w:iCs/>
          <w:sz w:val="24"/>
        </w:rPr>
        <w:t>Изобразительное</w:t>
      </w:r>
      <w:r w:rsidRPr="00A04185">
        <w:rPr>
          <w:rFonts w:eastAsia="Calibri"/>
          <w:sz w:val="24"/>
        </w:rPr>
        <w:t xml:space="preserve"> искусство. 1–4 классы. Упражнения, задания, тесты / авт.-сост. О. В. Свиридова. – </w:t>
      </w:r>
      <w:proofErr w:type="gramStart"/>
      <w:r w:rsidRPr="00A04185">
        <w:rPr>
          <w:rFonts w:eastAsia="Calibri"/>
          <w:sz w:val="24"/>
        </w:rPr>
        <w:t>Волгоград :</w:t>
      </w:r>
      <w:proofErr w:type="gramEnd"/>
      <w:r w:rsidRPr="00A04185">
        <w:rPr>
          <w:rFonts w:eastAsia="Calibri"/>
          <w:sz w:val="24"/>
        </w:rPr>
        <w:t xml:space="preserve"> Учитель, 2009.</w:t>
      </w:r>
    </w:p>
    <w:p w:rsidR="00F41657" w:rsidRPr="00A04185" w:rsidRDefault="00F41657" w:rsidP="00F41657">
      <w:pPr>
        <w:autoSpaceDE w:val="0"/>
        <w:autoSpaceDN w:val="0"/>
        <w:adjustRightInd w:val="0"/>
        <w:spacing w:line="264" w:lineRule="auto"/>
        <w:ind w:firstLine="360"/>
        <w:rPr>
          <w:rFonts w:eastAsia="Calibri"/>
          <w:sz w:val="24"/>
        </w:rPr>
      </w:pPr>
      <w:r w:rsidRPr="00A04185">
        <w:rPr>
          <w:rFonts w:eastAsia="Calibri"/>
          <w:sz w:val="24"/>
        </w:rPr>
        <w:t xml:space="preserve">3. </w:t>
      </w:r>
      <w:r w:rsidRPr="00A04185">
        <w:rPr>
          <w:rFonts w:eastAsia="Calibri"/>
          <w:i/>
          <w:iCs/>
          <w:sz w:val="24"/>
        </w:rPr>
        <w:t>Изобразительное</w:t>
      </w:r>
      <w:r w:rsidRPr="00A04185">
        <w:rPr>
          <w:rFonts w:eastAsia="Calibri"/>
          <w:sz w:val="24"/>
        </w:rPr>
        <w:t xml:space="preserve"> искусство. 1–6 классы. Развитие цветового восприятия у школьников. Описание опыта, конспекты уроков / авт.-сост. С. А. Казначеева, С. А. Бондарева. – </w:t>
      </w:r>
      <w:proofErr w:type="gramStart"/>
      <w:r w:rsidRPr="00A04185">
        <w:rPr>
          <w:rFonts w:eastAsia="Calibri"/>
          <w:sz w:val="24"/>
        </w:rPr>
        <w:t>Волгоград :</w:t>
      </w:r>
      <w:proofErr w:type="gramEnd"/>
      <w:r w:rsidRPr="00A04185">
        <w:rPr>
          <w:rFonts w:eastAsia="Calibri"/>
          <w:sz w:val="24"/>
        </w:rPr>
        <w:t xml:space="preserve"> Учитель, 2009.</w:t>
      </w:r>
    </w:p>
    <w:p w:rsidR="00F41657" w:rsidRPr="00A04185" w:rsidRDefault="00F41657" w:rsidP="00F41657">
      <w:pPr>
        <w:autoSpaceDE w:val="0"/>
        <w:autoSpaceDN w:val="0"/>
        <w:adjustRightInd w:val="0"/>
        <w:spacing w:line="264" w:lineRule="auto"/>
        <w:ind w:firstLine="360"/>
        <w:rPr>
          <w:rFonts w:eastAsia="Calibri"/>
          <w:sz w:val="24"/>
        </w:rPr>
      </w:pPr>
      <w:r w:rsidRPr="00A04185">
        <w:rPr>
          <w:rFonts w:eastAsia="Calibri"/>
          <w:sz w:val="24"/>
        </w:rPr>
        <w:t xml:space="preserve">4. </w:t>
      </w:r>
      <w:r w:rsidRPr="00A04185">
        <w:rPr>
          <w:rFonts w:eastAsia="Calibri"/>
          <w:i/>
          <w:iCs/>
          <w:sz w:val="24"/>
        </w:rPr>
        <w:t>Изобразительное</w:t>
      </w:r>
      <w:r w:rsidRPr="00A04185">
        <w:rPr>
          <w:rFonts w:eastAsia="Calibri"/>
          <w:sz w:val="24"/>
        </w:rPr>
        <w:t xml:space="preserve"> искусство. 2–8 классы. Создание ситуации </w:t>
      </w:r>
      <w:proofErr w:type="gramStart"/>
      <w:r w:rsidRPr="00A04185">
        <w:rPr>
          <w:rFonts w:eastAsia="Calibri"/>
          <w:sz w:val="24"/>
        </w:rPr>
        <w:t>успеха :</w:t>
      </w:r>
      <w:proofErr w:type="gramEnd"/>
      <w:r w:rsidRPr="00A04185">
        <w:rPr>
          <w:rFonts w:eastAsia="Calibri"/>
          <w:sz w:val="24"/>
        </w:rPr>
        <w:t xml:space="preserve"> коллекция интересных уроков / авт.-сост. А. В. Пожарская [и др.]. – </w:t>
      </w:r>
      <w:proofErr w:type="gramStart"/>
      <w:r w:rsidRPr="00A04185">
        <w:rPr>
          <w:rFonts w:eastAsia="Calibri"/>
          <w:sz w:val="24"/>
        </w:rPr>
        <w:t>Волгоград :</w:t>
      </w:r>
      <w:proofErr w:type="gramEnd"/>
      <w:r w:rsidRPr="00A04185">
        <w:rPr>
          <w:rFonts w:eastAsia="Calibri"/>
          <w:sz w:val="24"/>
        </w:rPr>
        <w:t xml:space="preserve"> Учитель, 2010.</w:t>
      </w:r>
    </w:p>
    <w:p w:rsidR="00F41657" w:rsidRPr="00A04185" w:rsidRDefault="00F41657" w:rsidP="00F41657">
      <w:pPr>
        <w:autoSpaceDE w:val="0"/>
        <w:autoSpaceDN w:val="0"/>
        <w:adjustRightInd w:val="0"/>
        <w:spacing w:line="264" w:lineRule="auto"/>
        <w:ind w:firstLine="360"/>
        <w:rPr>
          <w:rFonts w:eastAsia="Calibri"/>
          <w:sz w:val="24"/>
        </w:rPr>
      </w:pPr>
      <w:r w:rsidRPr="00A04185">
        <w:rPr>
          <w:rFonts w:eastAsia="Calibri"/>
          <w:sz w:val="24"/>
        </w:rPr>
        <w:t xml:space="preserve">5. </w:t>
      </w:r>
      <w:r w:rsidRPr="00A04185">
        <w:rPr>
          <w:rFonts w:eastAsia="Calibri"/>
          <w:i/>
          <w:iCs/>
          <w:sz w:val="24"/>
        </w:rPr>
        <w:t>Изобразительное</w:t>
      </w:r>
      <w:r w:rsidRPr="00A04185">
        <w:rPr>
          <w:rFonts w:eastAsia="Calibri"/>
          <w:sz w:val="24"/>
        </w:rPr>
        <w:t xml:space="preserve"> искусство в начальной школе. Обучение приемам художественно-творческой деятельности / авт.-сост. О. В. Павлова. – </w:t>
      </w:r>
      <w:proofErr w:type="gramStart"/>
      <w:r w:rsidRPr="00A04185">
        <w:rPr>
          <w:rFonts w:eastAsia="Calibri"/>
          <w:sz w:val="24"/>
        </w:rPr>
        <w:t>Волгоград :</w:t>
      </w:r>
      <w:proofErr w:type="gramEnd"/>
      <w:r w:rsidRPr="00A04185">
        <w:rPr>
          <w:rFonts w:eastAsia="Calibri"/>
          <w:sz w:val="24"/>
        </w:rPr>
        <w:t xml:space="preserve"> Учитель, 2009.</w:t>
      </w:r>
    </w:p>
    <w:p w:rsidR="00F41657" w:rsidRPr="00A04185" w:rsidRDefault="00F41657" w:rsidP="00F41657">
      <w:pPr>
        <w:autoSpaceDE w:val="0"/>
        <w:autoSpaceDN w:val="0"/>
        <w:adjustRightInd w:val="0"/>
        <w:spacing w:line="264" w:lineRule="auto"/>
        <w:ind w:firstLine="360"/>
        <w:outlineLvl w:val="0"/>
        <w:rPr>
          <w:rFonts w:eastAsia="Calibri"/>
          <w:sz w:val="24"/>
        </w:rPr>
      </w:pPr>
      <w:r w:rsidRPr="00A04185">
        <w:rPr>
          <w:rFonts w:eastAsia="Calibri"/>
          <w:sz w:val="24"/>
        </w:rPr>
        <w:t>6.</w:t>
      </w:r>
      <w:r w:rsidRPr="00A04185">
        <w:rPr>
          <w:rFonts w:eastAsia="Calibri"/>
          <w:i/>
          <w:iCs/>
          <w:sz w:val="24"/>
        </w:rPr>
        <w:t xml:space="preserve"> Изобразительное</w:t>
      </w:r>
      <w:r w:rsidRPr="00A04185">
        <w:rPr>
          <w:rFonts w:eastAsia="Calibri"/>
          <w:sz w:val="24"/>
        </w:rPr>
        <w:t xml:space="preserve"> искусство и художественный труд в начальной школе: система преподавания уроков ИЗО в 1–4 классах по программе Б. М. </w:t>
      </w:r>
      <w:proofErr w:type="spellStart"/>
      <w:r w:rsidRPr="00A04185">
        <w:rPr>
          <w:rFonts w:eastAsia="Calibri"/>
          <w:sz w:val="24"/>
        </w:rPr>
        <w:t>Неменского</w:t>
      </w:r>
      <w:proofErr w:type="spellEnd"/>
      <w:r w:rsidRPr="00A04185">
        <w:rPr>
          <w:rFonts w:eastAsia="Calibri"/>
          <w:sz w:val="24"/>
        </w:rPr>
        <w:t xml:space="preserve"> / сост. А. Г. Александрова, Н. В. Капустина. – </w:t>
      </w:r>
      <w:proofErr w:type="gramStart"/>
      <w:r w:rsidRPr="00A04185">
        <w:rPr>
          <w:rFonts w:eastAsia="Calibri"/>
          <w:sz w:val="24"/>
        </w:rPr>
        <w:t>Волгоград :</w:t>
      </w:r>
      <w:proofErr w:type="gramEnd"/>
      <w:r w:rsidRPr="00A04185">
        <w:rPr>
          <w:rFonts w:eastAsia="Calibri"/>
          <w:sz w:val="24"/>
        </w:rPr>
        <w:t xml:space="preserve"> Учитель, 2006.</w:t>
      </w:r>
    </w:p>
    <w:p w:rsidR="00F41657" w:rsidRPr="00A04185" w:rsidRDefault="00F41657" w:rsidP="00F41657">
      <w:pPr>
        <w:autoSpaceDE w:val="0"/>
        <w:autoSpaceDN w:val="0"/>
        <w:adjustRightInd w:val="0"/>
        <w:spacing w:line="264" w:lineRule="auto"/>
        <w:ind w:firstLine="360"/>
        <w:rPr>
          <w:rFonts w:eastAsia="Calibri"/>
          <w:sz w:val="24"/>
        </w:rPr>
      </w:pPr>
      <w:r w:rsidRPr="00A04185">
        <w:rPr>
          <w:rFonts w:eastAsia="Calibri"/>
          <w:sz w:val="24"/>
        </w:rPr>
        <w:t xml:space="preserve">7. </w:t>
      </w:r>
      <w:proofErr w:type="spellStart"/>
      <w:r w:rsidRPr="00A04185">
        <w:rPr>
          <w:rFonts w:eastAsia="Calibri"/>
          <w:i/>
          <w:iCs/>
          <w:sz w:val="24"/>
        </w:rPr>
        <w:t>Неменский</w:t>
      </w:r>
      <w:proofErr w:type="spellEnd"/>
      <w:r w:rsidRPr="00A04185">
        <w:rPr>
          <w:rFonts w:eastAsia="Calibri"/>
          <w:i/>
          <w:iCs/>
          <w:sz w:val="24"/>
        </w:rPr>
        <w:t>, Б. М.</w:t>
      </w:r>
      <w:r w:rsidRPr="00A04185">
        <w:rPr>
          <w:rFonts w:eastAsia="Calibri"/>
          <w:sz w:val="24"/>
        </w:rPr>
        <w:t xml:space="preserve"> Педагогика искусства / Б. М. </w:t>
      </w:r>
      <w:proofErr w:type="spellStart"/>
      <w:r w:rsidRPr="00A04185">
        <w:rPr>
          <w:rFonts w:eastAsia="Calibri"/>
          <w:sz w:val="24"/>
        </w:rPr>
        <w:t>Неменский</w:t>
      </w:r>
      <w:proofErr w:type="spellEnd"/>
      <w:r w:rsidRPr="00A04185">
        <w:rPr>
          <w:rFonts w:eastAsia="Calibri"/>
          <w:sz w:val="24"/>
        </w:rPr>
        <w:t xml:space="preserve">. – </w:t>
      </w:r>
      <w:proofErr w:type="gramStart"/>
      <w:r w:rsidRPr="00A04185">
        <w:rPr>
          <w:rFonts w:eastAsia="Calibri"/>
          <w:sz w:val="24"/>
        </w:rPr>
        <w:t>М. :</w:t>
      </w:r>
      <w:proofErr w:type="gramEnd"/>
      <w:r w:rsidRPr="00A04185">
        <w:rPr>
          <w:rFonts w:eastAsia="Calibri"/>
          <w:sz w:val="24"/>
        </w:rPr>
        <w:t xml:space="preserve"> Просвещение, 2007.</w:t>
      </w:r>
    </w:p>
    <w:p w:rsidR="00F41657" w:rsidRPr="00A04185" w:rsidRDefault="00F41657" w:rsidP="00F41657">
      <w:pPr>
        <w:autoSpaceDE w:val="0"/>
        <w:autoSpaceDN w:val="0"/>
        <w:adjustRightInd w:val="0"/>
        <w:spacing w:line="264" w:lineRule="auto"/>
        <w:ind w:firstLine="360"/>
        <w:rPr>
          <w:rFonts w:eastAsia="Calibri"/>
          <w:sz w:val="24"/>
        </w:rPr>
      </w:pPr>
      <w:r w:rsidRPr="00A04185">
        <w:rPr>
          <w:rFonts w:eastAsia="Calibri"/>
          <w:sz w:val="24"/>
        </w:rPr>
        <w:t xml:space="preserve">9. </w:t>
      </w:r>
      <w:r w:rsidRPr="00A04185">
        <w:rPr>
          <w:rFonts w:eastAsia="Calibri"/>
          <w:i/>
          <w:iCs/>
          <w:sz w:val="24"/>
        </w:rPr>
        <w:t>Примерные</w:t>
      </w:r>
      <w:r w:rsidRPr="00A04185">
        <w:rPr>
          <w:rFonts w:eastAsia="Calibri"/>
          <w:sz w:val="24"/>
        </w:rPr>
        <w:t xml:space="preserve"> программы по учебным предметам. Начальная </w:t>
      </w:r>
      <w:proofErr w:type="gramStart"/>
      <w:r w:rsidRPr="00A04185">
        <w:rPr>
          <w:rFonts w:eastAsia="Calibri"/>
          <w:sz w:val="24"/>
        </w:rPr>
        <w:t>школа :</w:t>
      </w:r>
      <w:proofErr w:type="gramEnd"/>
      <w:r w:rsidRPr="00A04185">
        <w:rPr>
          <w:rFonts w:eastAsia="Calibri"/>
          <w:sz w:val="24"/>
        </w:rPr>
        <w:t xml:space="preserve"> в 2 ч</w:t>
      </w:r>
      <w:r w:rsidR="00394CC6">
        <w:rPr>
          <w:rFonts w:eastAsia="Calibri"/>
          <w:sz w:val="24"/>
        </w:rPr>
        <w:t>. Ч. 2. – М. : Просвещение, 2019</w:t>
      </w:r>
      <w:r w:rsidRPr="00A04185">
        <w:rPr>
          <w:rFonts w:eastAsia="Calibri"/>
          <w:sz w:val="24"/>
        </w:rPr>
        <w:t>.</w:t>
      </w:r>
    </w:p>
    <w:p w:rsidR="00D32667" w:rsidRPr="00A04185" w:rsidRDefault="00D32667" w:rsidP="006D5493">
      <w:pPr>
        <w:suppressAutoHyphens/>
        <w:rPr>
          <w:b/>
          <w:bCs/>
          <w:i/>
          <w:sz w:val="24"/>
        </w:rPr>
      </w:pPr>
      <w:r w:rsidRPr="00A04185">
        <w:rPr>
          <w:b/>
          <w:bCs/>
          <w:i/>
          <w:sz w:val="24"/>
        </w:rPr>
        <w:t>Литература для учащихся:</w:t>
      </w:r>
    </w:p>
    <w:p w:rsidR="00D32667" w:rsidRPr="00A04185" w:rsidRDefault="00D32667" w:rsidP="006D5493">
      <w:pPr>
        <w:suppressAutoHyphens/>
        <w:rPr>
          <w:bCs/>
          <w:sz w:val="24"/>
          <w:u w:val="single"/>
        </w:rPr>
      </w:pPr>
      <w:r w:rsidRPr="00A04185">
        <w:rPr>
          <w:bCs/>
          <w:sz w:val="24"/>
        </w:rPr>
        <w:t>1.</w:t>
      </w:r>
      <w:r w:rsidRPr="00A04185">
        <w:rPr>
          <w:sz w:val="24"/>
        </w:rPr>
        <w:t xml:space="preserve"> Изоб</w:t>
      </w:r>
      <w:r w:rsidR="00F41657" w:rsidRPr="00A04185">
        <w:rPr>
          <w:sz w:val="24"/>
        </w:rPr>
        <w:t>разительное искусство: Учебник 4</w:t>
      </w:r>
      <w:r w:rsidR="00971128" w:rsidRPr="00A04185">
        <w:rPr>
          <w:sz w:val="24"/>
        </w:rPr>
        <w:t xml:space="preserve"> класс. «Каждый народ - художник» </w:t>
      </w:r>
      <w:proofErr w:type="spellStart"/>
      <w:r w:rsidR="00971128" w:rsidRPr="00A04185">
        <w:rPr>
          <w:sz w:val="24"/>
        </w:rPr>
        <w:t>Неменская</w:t>
      </w:r>
      <w:proofErr w:type="spellEnd"/>
      <w:r w:rsidR="00971128" w:rsidRPr="00A04185">
        <w:rPr>
          <w:sz w:val="24"/>
        </w:rPr>
        <w:t xml:space="preserve"> Л.А</w:t>
      </w:r>
      <w:r w:rsidR="00394CC6">
        <w:rPr>
          <w:sz w:val="24"/>
        </w:rPr>
        <w:t>. – М.: Просвещение, 2019</w:t>
      </w:r>
      <w:r w:rsidRPr="00A04185">
        <w:rPr>
          <w:sz w:val="24"/>
        </w:rPr>
        <w:t>.</w:t>
      </w:r>
    </w:p>
    <w:p w:rsidR="00D32667" w:rsidRPr="00A04185" w:rsidRDefault="00D32667" w:rsidP="006D5493">
      <w:pPr>
        <w:suppressAutoHyphens/>
        <w:rPr>
          <w:rStyle w:val="c3"/>
          <w:bCs/>
          <w:sz w:val="24"/>
          <w:u w:val="single"/>
        </w:rPr>
      </w:pPr>
      <w:r w:rsidRPr="00A04185">
        <w:rPr>
          <w:sz w:val="24"/>
        </w:rPr>
        <w:t>2. Изобразительное ис</w:t>
      </w:r>
      <w:r w:rsidR="00971128" w:rsidRPr="00A04185">
        <w:rPr>
          <w:sz w:val="24"/>
        </w:rPr>
        <w:t>кусство: Рабочая</w:t>
      </w:r>
      <w:r w:rsidR="00F41657" w:rsidRPr="00A04185">
        <w:rPr>
          <w:sz w:val="24"/>
        </w:rPr>
        <w:t xml:space="preserve"> тетрадь. 4</w:t>
      </w:r>
      <w:r w:rsidRPr="00A04185">
        <w:rPr>
          <w:sz w:val="24"/>
        </w:rPr>
        <w:t xml:space="preserve"> класс. «Твоя мастерская»</w:t>
      </w:r>
      <w:r w:rsidR="00971128" w:rsidRPr="00A04185">
        <w:rPr>
          <w:sz w:val="24"/>
        </w:rPr>
        <w:t xml:space="preserve"> </w:t>
      </w:r>
      <w:proofErr w:type="spellStart"/>
      <w:r w:rsidR="00971128" w:rsidRPr="00A04185">
        <w:rPr>
          <w:sz w:val="24"/>
        </w:rPr>
        <w:t>Неменская</w:t>
      </w:r>
      <w:proofErr w:type="spellEnd"/>
      <w:r w:rsidR="00971128" w:rsidRPr="00A04185">
        <w:rPr>
          <w:sz w:val="24"/>
        </w:rPr>
        <w:t xml:space="preserve"> Л.А. </w:t>
      </w:r>
      <w:r w:rsidR="00394CC6">
        <w:rPr>
          <w:sz w:val="24"/>
        </w:rPr>
        <w:t>– М.: Просвещение, 2019</w:t>
      </w:r>
      <w:r w:rsidRPr="00A04185">
        <w:rPr>
          <w:sz w:val="24"/>
        </w:rPr>
        <w:t>.</w:t>
      </w:r>
    </w:p>
    <w:p w:rsidR="00E437BC" w:rsidRPr="00A04185" w:rsidRDefault="00D32667" w:rsidP="006D5493">
      <w:pPr>
        <w:tabs>
          <w:tab w:val="left" w:pos="900"/>
        </w:tabs>
        <w:suppressAutoHyphens/>
        <w:rPr>
          <w:b/>
          <w:i/>
          <w:sz w:val="24"/>
        </w:rPr>
      </w:pPr>
      <w:r w:rsidRPr="00A04185">
        <w:rPr>
          <w:b/>
          <w:i/>
          <w:sz w:val="24"/>
        </w:rPr>
        <w:t>Материально - т</w:t>
      </w:r>
      <w:r w:rsidR="005C705F" w:rsidRPr="00A04185">
        <w:rPr>
          <w:b/>
          <w:i/>
          <w:sz w:val="24"/>
        </w:rPr>
        <w:t xml:space="preserve">ехнические </w:t>
      </w:r>
      <w:r w:rsidRPr="00A04185">
        <w:rPr>
          <w:b/>
          <w:i/>
          <w:sz w:val="24"/>
        </w:rPr>
        <w:t>обеспечение</w:t>
      </w:r>
    </w:p>
    <w:p w:rsidR="00E437BC" w:rsidRPr="00A04185" w:rsidRDefault="005C705F" w:rsidP="006D5493">
      <w:pPr>
        <w:pStyle w:val="aa"/>
        <w:numPr>
          <w:ilvl w:val="0"/>
          <w:numId w:val="1"/>
        </w:numPr>
        <w:suppressAutoHyphens/>
        <w:rPr>
          <w:rFonts w:ascii="Times New Roman" w:hAnsi="Times New Roman" w:cs="Times New Roman"/>
        </w:rPr>
      </w:pPr>
      <w:proofErr w:type="spellStart"/>
      <w:r w:rsidRPr="00A04185">
        <w:rPr>
          <w:rFonts w:ascii="Times New Roman" w:hAnsi="Times New Roman" w:cs="Times New Roman"/>
          <w:bCs/>
        </w:rPr>
        <w:t>Компьютер</w:t>
      </w:r>
      <w:proofErr w:type="spellEnd"/>
      <w:r w:rsidRPr="00A04185">
        <w:rPr>
          <w:rFonts w:ascii="Times New Roman" w:hAnsi="Times New Roman" w:cs="Times New Roman"/>
          <w:bCs/>
        </w:rPr>
        <w:t>.</w:t>
      </w:r>
    </w:p>
    <w:p w:rsidR="00E437BC" w:rsidRPr="00A04185" w:rsidRDefault="005C705F" w:rsidP="006D5493">
      <w:pPr>
        <w:pStyle w:val="aa"/>
        <w:numPr>
          <w:ilvl w:val="0"/>
          <w:numId w:val="1"/>
        </w:numPr>
        <w:suppressAutoHyphens/>
        <w:rPr>
          <w:rFonts w:ascii="Times New Roman" w:hAnsi="Times New Roman" w:cs="Times New Roman"/>
        </w:rPr>
      </w:pPr>
      <w:proofErr w:type="spellStart"/>
      <w:r w:rsidRPr="00A04185">
        <w:rPr>
          <w:rFonts w:ascii="Times New Roman" w:hAnsi="Times New Roman" w:cs="Times New Roman"/>
          <w:bCs/>
        </w:rPr>
        <w:t>Мультимедийный</w:t>
      </w:r>
      <w:proofErr w:type="spellEnd"/>
      <w:r w:rsidRPr="00A04185">
        <w:rPr>
          <w:rFonts w:ascii="Times New Roman" w:hAnsi="Times New Roman" w:cs="Times New Roman"/>
          <w:bCs/>
        </w:rPr>
        <w:t xml:space="preserve"> </w:t>
      </w:r>
      <w:proofErr w:type="spellStart"/>
      <w:r w:rsidRPr="00A04185">
        <w:rPr>
          <w:rFonts w:ascii="Times New Roman" w:hAnsi="Times New Roman" w:cs="Times New Roman"/>
          <w:bCs/>
        </w:rPr>
        <w:t>проектор</w:t>
      </w:r>
      <w:proofErr w:type="spellEnd"/>
      <w:r w:rsidRPr="00A04185">
        <w:rPr>
          <w:rFonts w:ascii="Times New Roman" w:hAnsi="Times New Roman" w:cs="Times New Roman"/>
          <w:bCs/>
        </w:rPr>
        <w:t>.</w:t>
      </w:r>
    </w:p>
    <w:p w:rsidR="00E437BC" w:rsidRPr="00A04185" w:rsidRDefault="005C705F" w:rsidP="006D5493">
      <w:pPr>
        <w:pStyle w:val="aa"/>
        <w:numPr>
          <w:ilvl w:val="0"/>
          <w:numId w:val="1"/>
        </w:numPr>
        <w:suppressAutoHyphens/>
        <w:rPr>
          <w:rFonts w:ascii="Times New Roman" w:hAnsi="Times New Roman" w:cs="Times New Roman"/>
        </w:rPr>
      </w:pPr>
      <w:proofErr w:type="spellStart"/>
      <w:r w:rsidRPr="00A04185">
        <w:rPr>
          <w:rFonts w:ascii="Times New Roman" w:hAnsi="Times New Roman" w:cs="Times New Roman"/>
          <w:bCs/>
        </w:rPr>
        <w:t>Интерактивная</w:t>
      </w:r>
      <w:proofErr w:type="spellEnd"/>
      <w:r w:rsidRPr="00A04185">
        <w:rPr>
          <w:rFonts w:ascii="Times New Roman" w:hAnsi="Times New Roman" w:cs="Times New Roman"/>
          <w:bCs/>
        </w:rPr>
        <w:t xml:space="preserve"> </w:t>
      </w:r>
      <w:proofErr w:type="spellStart"/>
      <w:r w:rsidRPr="00A04185">
        <w:rPr>
          <w:rFonts w:ascii="Times New Roman" w:hAnsi="Times New Roman" w:cs="Times New Roman"/>
          <w:bCs/>
        </w:rPr>
        <w:t>доска</w:t>
      </w:r>
      <w:proofErr w:type="spellEnd"/>
      <w:r w:rsidRPr="00A04185">
        <w:rPr>
          <w:rFonts w:ascii="Times New Roman" w:hAnsi="Times New Roman" w:cs="Times New Roman"/>
          <w:bCs/>
        </w:rPr>
        <w:t>.</w:t>
      </w:r>
    </w:p>
    <w:p w:rsidR="00244425" w:rsidRPr="00A04185" w:rsidRDefault="005C705F" w:rsidP="00E00125">
      <w:pPr>
        <w:pStyle w:val="aa"/>
        <w:numPr>
          <w:ilvl w:val="0"/>
          <w:numId w:val="1"/>
        </w:numPr>
        <w:suppressAutoHyphens/>
        <w:rPr>
          <w:rFonts w:ascii="Times New Roman" w:hAnsi="Times New Roman" w:cs="Times New Roman"/>
        </w:rPr>
      </w:pPr>
      <w:proofErr w:type="spellStart"/>
      <w:r w:rsidRPr="00A04185">
        <w:rPr>
          <w:rFonts w:ascii="Times New Roman" w:hAnsi="Times New Roman" w:cs="Times New Roman"/>
          <w:bCs/>
        </w:rPr>
        <w:t>Музыкальный</w:t>
      </w:r>
      <w:proofErr w:type="spellEnd"/>
      <w:r w:rsidRPr="00A04185">
        <w:rPr>
          <w:rFonts w:ascii="Times New Roman" w:hAnsi="Times New Roman" w:cs="Times New Roman"/>
          <w:bCs/>
        </w:rPr>
        <w:t xml:space="preserve"> </w:t>
      </w:r>
      <w:proofErr w:type="spellStart"/>
      <w:r w:rsidRPr="00A04185">
        <w:rPr>
          <w:rFonts w:ascii="Times New Roman" w:hAnsi="Times New Roman" w:cs="Times New Roman"/>
          <w:bCs/>
        </w:rPr>
        <w:t>центр</w:t>
      </w:r>
      <w:proofErr w:type="spellEnd"/>
      <w:r w:rsidRPr="00A04185">
        <w:rPr>
          <w:rFonts w:ascii="Times New Roman" w:hAnsi="Times New Roman" w:cs="Times New Roman"/>
          <w:bCs/>
        </w:rPr>
        <w:t>.</w:t>
      </w:r>
    </w:p>
    <w:p w:rsidR="00244425" w:rsidRPr="00A04185" w:rsidRDefault="00D32667" w:rsidP="006D5493">
      <w:pPr>
        <w:shd w:val="clear" w:color="auto" w:fill="FFFFFF"/>
        <w:autoSpaceDE w:val="0"/>
        <w:autoSpaceDN w:val="0"/>
        <w:adjustRightInd w:val="0"/>
        <w:rPr>
          <w:b/>
          <w:i/>
          <w:sz w:val="24"/>
        </w:rPr>
      </w:pPr>
      <w:r w:rsidRPr="00A04185">
        <w:rPr>
          <w:b/>
          <w:i/>
          <w:sz w:val="24"/>
        </w:rPr>
        <w:t>Информационно – коммуникационные средства</w:t>
      </w:r>
    </w:p>
    <w:p w:rsidR="00244425" w:rsidRPr="00A04185" w:rsidRDefault="00244425" w:rsidP="006D5493">
      <w:pPr>
        <w:shd w:val="clear" w:color="auto" w:fill="FFFFFF"/>
        <w:autoSpaceDE w:val="0"/>
        <w:autoSpaceDN w:val="0"/>
        <w:adjustRightInd w:val="0"/>
        <w:rPr>
          <w:sz w:val="24"/>
        </w:rPr>
      </w:pPr>
      <w:r w:rsidRPr="00A04185">
        <w:rPr>
          <w:sz w:val="24"/>
        </w:rPr>
        <w:t>1. Мультимедийные (цифровые) и образовательные ресурсы, обучающие программы по предмету.</w:t>
      </w:r>
    </w:p>
    <w:p w:rsidR="00244425" w:rsidRPr="00A04185" w:rsidRDefault="00244425" w:rsidP="006D5493">
      <w:pPr>
        <w:shd w:val="clear" w:color="auto" w:fill="FFFFFF"/>
        <w:autoSpaceDE w:val="0"/>
        <w:autoSpaceDN w:val="0"/>
        <w:adjustRightInd w:val="0"/>
        <w:rPr>
          <w:sz w:val="24"/>
        </w:rPr>
      </w:pPr>
      <w:r w:rsidRPr="00A04185">
        <w:rPr>
          <w:sz w:val="24"/>
        </w:rPr>
        <w:t xml:space="preserve">2. Электронные библиотеки по искусству.  </w:t>
      </w:r>
    </w:p>
    <w:p w:rsidR="00244425" w:rsidRPr="00A04185" w:rsidRDefault="00244425" w:rsidP="006D5493">
      <w:pPr>
        <w:shd w:val="clear" w:color="auto" w:fill="FFFFFF"/>
        <w:autoSpaceDE w:val="0"/>
        <w:autoSpaceDN w:val="0"/>
        <w:adjustRightInd w:val="0"/>
        <w:rPr>
          <w:sz w:val="24"/>
        </w:rPr>
      </w:pPr>
      <w:r w:rsidRPr="00A04185">
        <w:rPr>
          <w:sz w:val="24"/>
        </w:rPr>
        <w:t>3.  Персональный ноутбук.</w:t>
      </w:r>
    </w:p>
    <w:p w:rsidR="00244425" w:rsidRPr="00A04185" w:rsidRDefault="00244425" w:rsidP="006D5493">
      <w:pPr>
        <w:shd w:val="clear" w:color="auto" w:fill="FFFFFF"/>
        <w:autoSpaceDE w:val="0"/>
        <w:autoSpaceDN w:val="0"/>
        <w:adjustRightInd w:val="0"/>
        <w:rPr>
          <w:b/>
          <w:sz w:val="24"/>
        </w:rPr>
      </w:pPr>
      <w:r w:rsidRPr="00A04185">
        <w:rPr>
          <w:b/>
          <w:sz w:val="24"/>
        </w:rPr>
        <w:t>Интернет-ресурсы:</w:t>
      </w:r>
    </w:p>
    <w:p w:rsidR="00244425" w:rsidRPr="00A04185" w:rsidRDefault="00244425" w:rsidP="006D5493">
      <w:pPr>
        <w:shd w:val="clear" w:color="auto" w:fill="FFFFFF"/>
        <w:autoSpaceDE w:val="0"/>
        <w:autoSpaceDN w:val="0"/>
        <w:adjustRightInd w:val="0"/>
        <w:rPr>
          <w:sz w:val="24"/>
        </w:rPr>
      </w:pPr>
      <w:r w:rsidRPr="00A04185">
        <w:rPr>
          <w:sz w:val="24"/>
        </w:rPr>
        <w:t xml:space="preserve">1.http://nsportal.ru  </w:t>
      </w:r>
    </w:p>
    <w:p w:rsidR="00244425" w:rsidRPr="00A04185" w:rsidRDefault="00244425" w:rsidP="006D5493">
      <w:pPr>
        <w:shd w:val="clear" w:color="auto" w:fill="FFFFFF"/>
        <w:autoSpaceDE w:val="0"/>
        <w:autoSpaceDN w:val="0"/>
        <w:adjustRightInd w:val="0"/>
        <w:rPr>
          <w:sz w:val="24"/>
        </w:rPr>
      </w:pPr>
      <w:r w:rsidRPr="00A04185">
        <w:rPr>
          <w:sz w:val="24"/>
        </w:rPr>
        <w:t>2.http://ped-kopilka.ru</w:t>
      </w:r>
    </w:p>
    <w:p w:rsidR="00244425" w:rsidRPr="00A04185" w:rsidRDefault="00244425" w:rsidP="006D5493">
      <w:pPr>
        <w:shd w:val="clear" w:color="auto" w:fill="FFFFFF"/>
        <w:autoSpaceDE w:val="0"/>
        <w:autoSpaceDN w:val="0"/>
        <w:adjustRightInd w:val="0"/>
        <w:rPr>
          <w:sz w:val="24"/>
        </w:rPr>
      </w:pPr>
      <w:r w:rsidRPr="00A04185">
        <w:rPr>
          <w:sz w:val="24"/>
        </w:rPr>
        <w:t xml:space="preserve">3.http://www.proshkolu.ru </w:t>
      </w:r>
    </w:p>
    <w:p w:rsidR="00244425" w:rsidRPr="00A04185" w:rsidRDefault="00244425" w:rsidP="006D5493">
      <w:pPr>
        <w:shd w:val="clear" w:color="auto" w:fill="FFFFFF"/>
        <w:autoSpaceDE w:val="0"/>
        <w:autoSpaceDN w:val="0"/>
        <w:adjustRightInd w:val="0"/>
        <w:rPr>
          <w:sz w:val="24"/>
        </w:rPr>
      </w:pPr>
      <w:r w:rsidRPr="00A04185">
        <w:rPr>
          <w:sz w:val="24"/>
        </w:rPr>
        <w:t>4.http://pedsovet.su</w:t>
      </w:r>
    </w:p>
    <w:p w:rsidR="00244425" w:rsidRPr="00A04185" w:rsidRDefault="00244425" w:rsidP="006D5493">
      <w:pPr>
        <w:shd w:val="clear" w:color="auto" w:fill="FFFFFF"/>
        <w:autoSpaceDE w:val="0"/>
        <w:autoSpaceDN w:val="0"/>
        <w:adjustRightInd w:val="0"/>
        <w:rPr>
          <w:sz w:val="24"/>
        </w:rPr>
      </w:pPr>
      <w:r w:rsidRPr="00A04185">
        <w:rPr>
          <w:sz w:val="24"/>
        </w:rPr>
        <w:t xml:space="preserve">5.http://festival.1september.ru› </w:t>
      </w:r>
    </w:p>
    <w:p w:rsidR="00244425" w:rsidRPr="00A04185" w:rsidRDefault="00244425" w:rsidP="006D5493">
      <w:pPr>
        <w:shd w:val="clear" w:color="auto" w:fill="FFFFFF"/>
        <w:autoSpaceDE w:val="0"/>
        <w:autoSpaceDN w:val="0"/>
        <w:adjustRightInd w:val="0"/>
        <w:rPr>
          <w:sz w:val="24"/>
        </w:rPr>
      </w:pPr>
      <w:r w:rsidRPr="00A04185">
        <w:rPr>
          <w:sz w:val="24"/>
        </w:rPr>
        <w:t>6.</w:t>
      </w:r>
      <w:hyperlink r:id="rId14" w:history="1">
        <w:r w:rsidRPr="00A04185">
          <w:rPr>
            <w:rStyle w:val="af"/>
            <w:color w:val="auto"/>
            <w:sz w:val="24"/>
          </w:rPr>
          <w:t>http://www.it-n.ru</w:t>
        </w:r>
      </w:hyperlink>
    </w:p>
    <w:p w:rsidR="00244425" w:rsidRPr="00A04185" w:rsidRDefault="00244425" w:rsidP="006D5493">
      <w:pPr>
        <w:rPr>
          <w:sz w:val="24"/>
        </w:rPr>
      </w:pPr>
      <w:r w:rsidRPr="00A04185">
        <w:rPr>
          <w:sz w:val="24"/>
        </w:rPr>
        <w:t>7.</w:t>
      </w:r>
      <w:r w:rsidRPr="00A04185">
        <w:rPr>
          <w:sz w:val="24"/>
          <w:shd w:val="clear" w:color="auto" w:fill="FFFFFF"/>
        </w:rPr>
        <w:t>http://</w:t>
      </w:r>
      <w:r w:rsidRPr="00A04185">
        <w:rPr>
          <w:bCs/>
          <w:sz w:val="24"/>
          <w:shd w:val="clear" w:color="auto" w:fill="FFFFFF"/>
        </w:rPr>
        <w:t>1</w:t>
      </w:r>
      <w:r w:rsidRPr="00A04185">
        <w:rPr>
          <w:sz w:val="24"/>
          <w:shd w:val="clear" w:color="auto" w:fill="FFFFFF"/>
        </w:rPr>
        <w:t>-</w:t>
      </w:r>
      <w:r w:rsidRPr="00A04185">
        <w:rPr>
          <w:bCs/>
          <w:sz w:val="24"/>
          <w:shd w:val="clear" w:color="auto" w:fill="FFFFFF"/>
        </w:rPr>
        <w:t>4</w:t>
      </w:r>
      <w:r w:rsidRPr="00A04185">
        <w:rPr>
          <w:sz w:val="24"/>
          <w:shd w:val="clear" w:color="auto" w:fill="FFFFFF"/>
        </w:rPr>
        <w:t>.</w:t>
      </w:r>
      <w:r w:rsidRPr="00A04185">
        <w:rPr>
          <w:bCs/>
          <w:sz w:val="24"/>
          <w:shd w:val="clear" w:color="auto" w:fill="FFFFFF"/>
        </w:rPr>
        <w:t>prosv</w:t>
      </w:r>
      <w:r w:rsidRPr="00A04185">
        <w:rPr>
          <w:sz w:val="24"/>
          <w:shd w:val="clear" w:color="auto" w:fill="FFFFFF"/>
        </w:rPr>
        <w:t>.</w:t>
      </w:r>
      <w:r w:rsidRPr="00A04185">
        <w:rPr>
          <w:bCs/>
          <w:sz w:val="24"/>
          <w:shd w:val="clear" w:color="auto" w:fill="FFFFFF"/>
        </w:rPr>
        <w:t>ru</w:t>
      </w:r>
    </w:p>
    <w:p w:rsidR="00D32667" w:rsidRPr="00A04185" w:rsidRDefault="00D32667" w:rsidP="006D5493">
      <w:pPr>
        <w:suppressAutoHyphens/>
        <w:rPr>
          <w:b/>
          <w:i/>
          <w:sz w:val="24"/>
        </w:rPr>
      </w:pPr>
    </w:p>
    <w:p w:rsidR="00E437BC" w:rsidRPr="00A04185" w:rsidRDefault="00E437BC" w:rsidP="006D5493">
      <w:pPr>
        <w:suppressAutoHyphens/>
        <w:ind w:firstLine="0"/>
        <w:rPr>
          <w:b/>
          <w:sz w:val="24"/>
          <w:u w:val="single"/>
        </w:rPr>
      </w:pPr>
    </w:p>
    <w:p w:rsidR="00E437BC" w:rsidRPr="00A04185" w:rsidRDefault="00E437BC" w:rsidP="006D5493">
      <w:pPr>
        <w:suppressAutoHyphens/>
        <w:ind w:firstLine="0"/>
        <w:rPr>
          <w:b/>
          <w:sz w:val="24"/>
          <w:u w:val="single"/>
        </w:rPr>
      </w:pPr>
    </w:p>
    <w:p w:rsidR="00E437BC" w:rsidRPr="00A04185" w:rsidRDefault="00E437BC" w:rsidP="006D5493">
      <w:pPr>
        <w:suppressAutoHyphens/>
        <w:ind w:firstLine="0"/>
        <w:rPr>
          <w:b/>
          <w:sz w:val="24"/>
          <w:u w:val="single"/>
        </w:rPr>
      </w:pPr>
    </w:p>
    <w:p w:rsidR="00E437BC" w:rsidRPr="00A04185" w:rsidRDefault="00E437BC" w:rsidP="006D5493">
      <w:pPr>
        <w:suppressAutoHyphens/>
        <w:ind w:firstLine="0"/>
        <w:rPr>
          <w:b/>
          <w:sz w:val="24"/>
          <w:u w:val="single"/>
        </w:rPr>
      </w:pPr>
    </w:p>
    <w:p w:rsidR="00E437BC" w:rsidRPr="00A04185" w:rsidRDefault="00E437BC" w:rsidP="006D5493">
      <w:pPr>
        <w:suppressAutoHyphens/>
        <w:ind w:firstLine="0"/>
        <w:rPr>
          <w:b/>
          <w:sz w:val="24"/>
          <w:u w:val="single"/>
        </w:rPr>
      </w:pPr>
    </w:p>
    <w:sectPr w:rsidR="00E437BC" w:rsidRPr="00A04185" w:rsidSect="00334E62">
      <w:pgSz w:w="11906" w:h="16838"/>
      <w:pgMar w:top="851" w:right="851" w:bottom="851" w:left="1134" w:header="0" w:footer="0"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2EA3" w:rsidRDefault="00A62EA3" w:rsidP="005E4CAA">
      <w:r>
        <w:separator/>
      </w:r>
    </w:p>
  </w:endnote>
  <w:endnote w:type="continuationSeparator" w:id="0">
    <w:p w:rsidR="00A62EA3" w:rsidRDefault="00A62EA3" w:rsidP="005E4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GHOIB C+ School Book C San Pin">
    <w:altName w:val="Cambria"/>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607543"/>
      <w:docPartObj>
        <w:docPartGallery w:val="Page Numbers (Bottom of Page)"/>
        <w:docPartUnique/>
      </w:docPartObj>
    </w:sdtPr>
    <w:sdtEndPr/>
    <w:sdtContent>
      <w:p w:rsidR="00A62EA3" w:rsidRDefault="00A62EA3">
        <w:pPr>
          <w:pStyle w:val="a8"/>
          <w:jc w:val="center"/>
        </w:pPr>
        <w:r>
          <w:fldChar w:fldCharType="begin"/>
        </w:r>
        <w:r>
          <w:instrText xml:space="preserve"> PAGE   \* MERGEFORMAT </w:instrText>
        </w:r>
        <w:r>
          <w:fldChar w:fldCharType="separate"/>
        </w:r>
        <w:r w:rsidR="000F6E45">
          <w:rPr>
            <w:noProof/>
          </w:rPr>
          <w:t>104</w:t>
        </w:r>
        <w:r>
          <w:rPr>
            <w:noProof/>
          </w:rPr>
          <w:fldChar w:fldCharType="end"/>
        </w:r>
      </w:p>
    </w:sdtContent>
  </w:sdt>
  <w:p w:rsidR="00A62EA3" w:rsidRDefault="00A62EA3">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0755218"/>
      <w:docPartObj>
        <w:docPartGallery w:val="Page Numbers (Bottom of Page)"/>
        <w:docPartUnique/>
      </w:docPartObj>
    </w:sdtPr>
    <w:sdtEndPr/>
    <w:sdtContent>
      <w:p w:rsidR="00A62EA3" w:rsidRDefault="00A62EA3">
        <w:pPr>
          <w:pStyle w:val="a8"/>
          <w:jc w:val="center"/>
        </w:pPr>
        <w:r>
          <w:fldChar w:fldCharType="begin"/>
        </w:r>
        <w:r>
          <w:instrText>PAGE   \* MERGEFORMAT</w:instrText>
        </w:r>
        <w:r>
          <w:fldChar w:fldCharType="separate"/>
        </w:r>
        <w:r w:rsidR="000F6E45">
          <w:rPr>
            <w:noProof/>
          </w:rPr>
          <w:t>100</w:t>
        </w:r>
        <w:r>
          <w:rPr>
            <w:noProof/>
          </w:rPr>
          <w:fldChar w:fldCharType="end"/>
        </w:r>
      </w:p>
    </w:sdtContent>
  </w:sdt>
  <w:p w:rsidR="00A62EA3" w:rsidRDefault="00A62EA3">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2EA3" w:rsidRDefault="00A62EA3" w:rsidP="005E4CAA">
      <w:r>
        <w:separator/>
      </w:r>
    </w:p>
  </w:footnote>
  <w:footnote w:type="continuationSeparator" w:id="0">
    <w:p w:rsidR="00A62EA3" w:rsidRDefault="00A62EA3" w:rsidP="005E4CA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 w15:restartNumberingAfterBreak="0">
    <w:nsid w:val="00000003"/>
    <w:multiLevelType w:val="singleLevel"/>
    <w:tmpl w:val="00000003"/>
    <w:name w:val="WW8Num3"/>
    <w:lvl w:ilvl="0">
      <w:start w:val="1"/>
      <w:numFmt w:val="bullet"/>
      <w:lvlText w:val=""/>
      <w:lvlJc w:val="left"/>
      <w:pPr>
        <w:tabs>
          <w:tab w:val="num" w:pos="208"/>
        </w:tabs>
        <w:ind w:left="928" w:hanging="360"/>
      </w:pPr>
      <w:rPr>
        <w:rFonts w:ascii="Symbol" w:hAnsi="Symbol" w:cs="Symbol"/>
      </w:rPr>
    </w:lvl>
  </w:abstractNum>
  <w:abstractNum w:abstractNumId="3" w15:restartNumberingAfterBreak="0">
    <w:nsid w:val="047D6B3E"/>
    <w:multiLevelType w:val="hybridMultilevel"/>
    <w:tmpl w:val="05F4A186"/>
    <w:lvl w:ilvl="0" w:tplc="9174A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42A336A5"/>
    <w:multiLevelType w:val="hybridMultilevel"/>
    <w:tmpl w:val="22B26330"/>
    <w:lvl w:ilvl="0" w:tplc="9174A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44397BA0"/>
    <w:multiLevelType w:val="hybridMultilevel"/>
    <w:tmpl w:val="26DAE6B4"/>
    <w:lvl w:ilvl="0" w:tplc="0419000F">
      <w:start w:val="1"/>
      <w:numFmt w:val="decimal"/>
      <w:lvlText w:val="%1."/>
      <w:lvlJc w:val="left"/>
      <w:pPr>
        <w:ind w:left="833" w:hanging="360"/>
      </w:pPr>
    </w:lvl>
    <w:lvl w:ilvl="1" w:tplc="04190019">
      <w:start w:val="1"/>
      <w:numFmt w:val="lowerLetter"/>
      <w:lvlText w:val="%2."/>
      <w:lvlJc w:val="left"/>
      <w:pPr>
        <w:ind w:left="1553" w:hanging="360"/>
      </w:pPr>
    </w:lvl>
    <w:lvl w:ilvl="2" w:tplc="0419001B">
      <w:start w:val="1"/>
      <w:numFmt w:val="lowerRoman"/>
      <w:lvlText w:val="%3."/>
      <w:lvlJc w:val="right"/>
      <w:pPr>
        <w:ind w:left="2273" w:hanging="180"/>
      </w:pPr>
    </w:lvl>
    <w:lvl w:ilvl="3" w:tplc="0419000F">
      <w:start w:val="1"/>
      <w:numFmt w:val="decimal"/>
      <w:lvlText w:val="%4."/>
      <w:lvlJc w:val="left"/>
      <w:pPr>
        <w:ind w:left="2993" w:hanging="360"/>
      </w:pPr>
    </w:lvl>
    <w:lvl w:ilvl="4" w:tplc="04190019">
      <w:start w:val="1"/>
      <w:numFmt w:val="lowerLetter"/>
      <w:lvlText w:val="%5."/>
      <w:lvlJc w:val="left"/>
      <w:pPr>
        <w:ind w:left="3713" w:hanging="360"/>
      </w:pPr>
    </w:lvl>
    <w:lvl w:ilvl="5" w:tplc="0419001B">
      <w:start w:val="1"/>
      <w:numFmt w:val="lowerRoman"/>
      <w:lvlText w:val="%6."/>
      <w:lvlJc w:val="right"/>
      <w:pPr>
        <w:ind w:left="4433" w:hanging="180"/>
      </w:pPr>
    </w:lvl>
    <w:lvl w:ilvl="6" w:tplc="0419000F">
      <w:start w:val="1"/>
      <w:numFmt w:val="decimal"/>
      <w:lvlText w:val="%7."/>
      <w:lvlJc w:val="left"/>
      <w:pPr>
        <w:ind w:left="5153" w:hanging="360"/>
      </w:pPr>
    </w:lvl>
    <w:lvl w:ilvl="7" w:tplc="04190019">
      <w:start w:val="1"/>
      <w:numFmt w:val="lowerLetter"/>
      <w:lvlText w:val="%8."/>
      <w:lvlJc w:val="left"/>
      <w:pPr>
        <w:ind w:left="5873" w:hanging="360"/>
      </w:pPr>
    </w:lvl>
    <w:lvl w:ilvl="8" w:tplc="0419001B">
      <w:start w:val="1"/>
      <w:numFmt w:val="lowerRoman"/>
      <w:lvlText w:val="%9."/>
      <w:lvlJc w:val="right"/>
      <w:pPr>
        <w:ind w:left="6593" w:hanging="180"/>
      </w:pPr>
    </w:lvl>
  </w:abstractNum>
  <w:abstractNum w:abstractNumId="6" w15:restartNumberingAfterBreak="0">
    <w:nsid w:val="47F004E6"/>
    <w:multiLevelType w:val="multilevel"/>
    <w:tmpl w:val="31E22E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5E645FFC"/>
    <w:multiLevelType w:val="hybridMultilevel"/>
    <w:tmpl w:val="16BC6BD0"/>
    <w:lvl w:ilvl="0" w:tplc="9174A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71B86B59"/>
    <w:multiLevelType w:val="hybridMultilevel"/>
    <w:tmpl w:val="1B166386"/>
    <w:lvl w:ilvl="0" w:tplc="9174A0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797719F5"/>
    <w:multiLevelType w:val="hybridMultilevel"/>
    <w:tmpl w:val="69C07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9C00A4D"/>
    <w:multiLevelType w:val="multilevel"/>
    <w:tmpl w:val="97B8E8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D8C29CA"/>
    <w:multiLevelType w:val="multilevel"/>
    <w:tmpl w:val="CC0096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
  </w:num>
  <w:num w:numId="2">
    <w:abstractNumId w:val="9"/>
  </w:num>
  <w:num w:numId="3">
    <w:abstractNumId w:val="7"/>
  </w:num>
  <w:num w:numId="4">
    <w:abstractNumId w:val="4"/>
  </w:num>
  <w:num w:numId="5">
    <w:abstractNumId w:val="3"/>
  </w:num>
  <w:num w:numId="6">
    <w:abstractNumId w:val="8"/>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06134"/>
    <w:rsid w:val="00014F4C"/>
    <w:rsid w:val="000170A1"/>
    <w:rsid w:val="000174CF"/>
    <w:rsid w:val="00030D84"/>
    <w:rsid w:val="00032AED"/>
    <w:rsid w:val="000403E0"/>
    <w:rsid w:val="00041630"/>
    <w:rsid w:val="00047161"/>
    <w:rsid w:val="000501E8"/>
    <w:rsid w:val="0005261B"/>
    <w:rsid w:val="0005459A"/>
    <w:rsid w:val="000568D3"/>
    <w:rsid w:val="00057159"/>
    <w:rsid w:val="000606FA"/>
    <w:rsid w:val="000613FC"/>
    <w:rsid w:val="00064455"/>
    <w:rsid w:val="00065A15"/>
    <w:rsid w:val="00066B3B"/>
    <w:rsid w:val="00075F3B"/>
    <w:rsid w:val="00084278"/>
    <w:rsid w:val="00086A32"/>
    <w:rsid w:val="00092568"/>
    <w:rsid w:val="000928B6"/>
    <w:rsid w:val="00097802"/>
    <w:rsid w:val="000A3E40"/>
    <w:rsid w:val="000A4642"/>
    <w:rsid w:val="000C19BE"/>
    <w:rsid w:val="000C538B"/>
    <w:rsid w:val="000E069F"/>
    <w:rsid w:val="000E738D"/>
    <w:rsid w:val="000F6E45"/>
    <w:rsid w:val="00103D3F"/>
    <w:rsid w:val="00104992"/>
    <w:rsid w:val="00130C96"/>
    <w:rsid w:val="0015216D"/>
    <w:rsid w:val="00155582"/>
    <w:rsid w:val="00167922"/>
    <w:rsid w:val="0017117D"/>
    <w:rsid w:val="00171BF5"/>
    <w:rsid w:val="00175DCE"/>
    <w:rsid w:val="0017644D"/>
    <w:rsid w:val="001801B9"/>
    <w:rsid w:val="00183307"/>
    <w:rsid w:val="001838CD"/>
    <w:rsid w:val="00192090"/>
    <w:rsid w:val="00194D27"/>
    <w:rsid w:val="001B5826"/>
    <w:rsid w:val="001C0266"/>
    <w:rsid w:val="001C4CF9"/>
    <w:rsid w:val="001D4EC9"/>
    <w:rsid w:val="001E548B"/>
    <w:rsid w:val="001F005D"/>
    <w:rsid w:val="001F1BCC"/>
    <w:rsid w:val="00201751"/>
    <w:rsid w:val="00202AED"/>
    <w:rsid w:val="00206856"/>
    <w:rsid w:val="00222D6A"/>
    <w:rsid w:val="00234B4A"/>
    <w:rsid w:val="0023503B"/>
    <w:rsid w:val="00237962"/>
    <w:rsid w:val="00244425"/>
    <w:rsid w:val="00245E6C"/>
    <w:rsid w:val="0025244D"/>
    <w:rsid w:val="002534AC"/>
    <w:rsid w:val="00255446"/>
    <w:rsid w:val="002672E8"/>
    <w:rsid w:val="002701EA"/>
    <w:rsid w:val="00274874"/>
    <w:rsid w:val="002759BB"/>
    <w:rsid w:val="002802D8"/>
    <w:rsid w:val="00286311"/>
    <w:rsid w:val="0029315A"/>
    <w:rsid w:val="00293CE8"/>
    <w:rsid w:val="002974BB"/>
    <w:rsid w:val="002A0C44"/>
    <w:rsid w:val="002B22AC"/>
    <w:rsid w:val="002B654F"/>
    <w:rsid w:val="002C16FA"/>
    <w:rsid w:val="002C43E9"/>
    <w:rsid w:val="002C5B69"/>
    <w:rsid w:val="002D0F69"/>
    <w:rsid w:val="002D263E"/>
    <w:rsid w:val="002D3FB5"/>
    <w:rsid w:val="002D5FDD"/>
    <w:rsid w:val="002E6708"/>
    <w:rsid w:val="002F24BA"/>
    <w:rsid w:val="002F2FAD"/>
    <w:rsid w:val="002F74FA"/>
    <w:rsid w:val="00300209"/>
    <w:rsid w:val="003012D2"/>
    <w:rsid w:val="00310F20"/>
    <w:rsid w:val="0031282C"/>
    <w:rsid w:val="00312CD1"/>
    <w:rsid w:val="00313ECC"/>
    <w:rsid w:val="00320A87"/>
    <w:rsid w:val="00321095"/>
    <w:rsid w:val="003241B0"/>
    <w:rsid w:val="00334E62"/>
    <w:rsid w:val="003551B5"/>
    <w:rsid w:val="0035608C"/>
    <w:rsid w:val="0035642E"/>
    <w:rsid w:val="00357172"/>
    <w:rsid w:val="003629B8"/>
    <w:rsid w:val="00381662"/>
    <w:rsid w:val="00394CC6"/>
    <w:rsid w:val="003953F5"/>
    <w:rsid w:val="003A58DC"/>
    <w:rsid w:val="003A5AE2"/>
    <w:rsid w:val="003B1497"/>
    <w:rsid w:val="003D2E7A"/>
    <w:rsid w:val="003D7692"/>
    <w:rsid w:val="003E7625"/>
    <w:rsid w:val="003F5AF1"/>
    <w:rsid w:val="003F6A77"/>
    <w:rsid w:val="00422546"/>
    <w:rsid w:val="0042674F"/>
    <w:rsid w:val="00430594"/>
    <w:rsid w:val="004327A4"/>
    <w:rsid w:val="00434BC6"/>
    <w:rsid w:val="00434D90"/>
    <w:rsid w:val="004363AD"/>
    <w:rsid w:val="00452A31"/>
    <w:rsid w:val="00466CB7"/>
    <w:rsid w:val="004701AD"/>
    <w:rsid w:val="00470D43"/>
    <w:rsid w:val="00485EB2"/>
    <w:rsid w:val="00491B58"/>
    <w:rsid w:val="00493B36"/>
    <w:rsid w:val="00493FA4"/>
    <w:rsid w:val="004A77EF"/>
    <w:rsid w:val="004B258B"/>
    <w:rsid w:val="004C7EAC"/>
    <w:rsid w:val="004D0FF5"/>
    <w:rsid w:val="004D225B"/>
    <w:rsid w:val="004D3F7E"/>
    <w:rsid w:val="004D79CA"/>
    <w:rsid w:val="004D7FA3"/>
    <w:rsid w:val="004E1CBD"/>
    <w:rsid w:val="004E24D8"/>
    <w:rsid w:val="004F29AF"/>
    <w:rsid w:val="004F314D"/>
    <w:rsid w:val="005056CF"/>
    <w:rsid w:val="005067DD"/>
    <w:rsid w:val="0052431E"/>
    <w:rsid w:val="00527395"/>
    <w:rsid w:val="005344A4"/>
    <w:rsid w:val="0053577C"/>
    <w:rsid w:val="00536B54"/>
    <w:rsid w:val="0054240C"/>
    <w:rsid w:val="00546E05"/>
    <w:rsid w:val="00547016"/>
    <w:rsid w:val="00550E95"/>
    <w:rsid w:val="00550FAC"/>
    <w:rsid w:val="005542BF"/>
    <w:rsid w:val="0055510C"/>
    <w:rsid w:val="00564209"/>
    <w:rsid w:val="00564BCB"/>
    <w:rsid w:val="00566E32"/>
    <w:rsid w:val="00597347"/>
    <w:rsid w:val="005A2F33"/>
    <w:rsid w:val="005A5B0C"/>
    <w:rsid w:val="005B368A"/>
    <w:rsid w:val="005C17C2"/>
    <w:rsid w:val="005C2219"/>
    <w:rsid w:val="005C2A3C"/>
    <w:rsid w:val="005C705F"/>
    <w:rsid w:val="005C719A"/>
    <w:rsid w:val="005D0144"/>
    <w:rsid w:val="005D3C19"/>
    <w:rsid w:val="005D7002"/>
    <w:rsid w:val="005E43A3"/>
    <w:rsid w:val="005E456F"/>
    <w:rsid w:val="005E4CAA"/>
    <w:rsid w:val="005E5805"/>
    <w:rsid w:val="005F38C8"/>
    <w:rsid w:val="005F3A22"/>
    <w:rsid w:val="00607939"/>
    <w:rsid w:val="00612C85"/>
    <w:rsid w:val="00636740"/>
    <w:rsid w:val="0064387F"/>
    <w:rsid w:val="00646375"/>
    <w:rsid w:val="0067197D"/>
    <w:rsid w:val="00690CF5"/>
    <w:rsid w:val="006931FD"/>
    <w:rsid w:val="006A324B"/>
    <w:rsid w:val="006A75DB"/>
    <w:rsid w:val="006B0A62"/>
    <w:rsid w:val="006B3C5B"/>
    <w:rsid w:val="006B7B58"/>
    <w:rsid w:val="006C518F"/>
    <w:rsid w:val="006C64B3"/>
    <w:rsid w:val="006D5493"/>
    <w:rsid w:val="006F0E38"/>
    <w:rsid w:val="006F5B1C"/>
    <w:rsid w:val="007166D8"/>
    <w:rsid w:val="00721A1E"/>
    <w:rsid w:val="007353DD"/>
    <w:rsid w:val="007457E5"/>
    <w:rsid w:val="007473D9"/>
    <w:rsid w:val="00750FC7"/>
    <w:rsid w:val="007535E4"/>
    <w:rsid w:val="00773FE2"/>
    <w:rsid w:val="00776B43"/>
    <w:rsid w:val="00784771"/>
    <w:rsid w:val="0078496D"/>
    <w:rsid w:val="007948CB"/>
    <w:rsid w:val="007976C1"/>
    <w:rsid w:val="00797DA8"/>
    <w:rsid w:val="007A1FEE"/>
    <w:rsid w:val="007A7995"/>
    <w:rsid w:val="007B7E68"/>
    <w:rsid w:val="007C1C63"/>
    <w:rsid w:val="007D1D6A"/>
    <w:rsid w:val="007D1DF6"/>
    <w:rsid w:val="007D5AA0"/>
    <w:rsid w:val="007E22FF"/>
    <w:rsid w:val="007E2F33"/>
    <w:rsid w:val="007E34FB"/>
    <w:rsid w:val="007E484F"/>
    <w:rsid w:val="007E6712"/>
    <w:rsid w:val="007E7D59"/>
    <w:rsid w:val="007F0201"/>
    <w:rsid w:val="007F2B9B"/>
    <w:rsid w:val="007F5501"/>
    <w:rsid w:val="008022D5"/>
    <w:rsid w:val="008035D9"/>
    <w:rsid w:val="00805035"/>
    <w:rsid w:val="00805EBA"/>
    <w:rsid w:val="0081272D"/>
    <w:rsid w:val="008138DE"/>
    <w:rsid w:val="00815F67"/>
    <w:rsid w:val="0082555E"/>
    <w:rsid w:val="008270C0"/>
    <w:rsid w:val="00833634"/>
    <w:rsid w:val="00836861"/>
    <w:rsid w:val="00842C1E"/>
    <w:rsid w:val="0084481B"/>
    <w:rsid w:val="00850031"/>
    <w:rsid w:val="00857001"/>
    <w:rsid w:val="008629E1"/>
    <w:rsid w:val="0086437F"/>
    <w:rsid w:val="0086547A"/>
    <w:rsid w:val="00865BF4"/>
    <w:rsid w:val="0087486A"/>
    <w:rsid w:val="00876CE8"/>
    <w:rsid w:val="008814FE"/>
    <w:rsid w:val="008870F5"/>
    <w:rsid w:val="008879D4"/>
    <w:rsid w:val="00896186"/>
    <w:rsid w:val="008A12EB"/>
    <w:rsid w:val="008A5886"/>
    <w:rsid w:val="008A7CC2"/>
    <w:rsid w:val="008B051F"/>
    <w:rsid w:val="008B47BD"/>
    <w:rsid w:val="008B641F"/>
    <w:rsid w:val="008D12E2"/>
    <w:rsid w:val="008D42B4"/>
    <w:rsid w:val="008D6D4C"/>
    <w:rsid w:val="008E4113"/>
    <w:rsid w:val="008F1340"/>
    <w:rsid w:val="008F51DC"/>
    <w:rsid w:val="008F7018"/>
    <w:rsid w:val="009028D0"/>
    <w:rsid w:val="00902F93"/>
    <w:rsid w:val="00905927"/>
    <w:rsid w:val="00912885"/>
    <w:rsid w:val="00921D09"/>
    <w:rsid w:val="00923C72"/>
    <w:rsid w:val="00925760"/>
    <w:rsid w:val="009261D1"/>
    <w:rsid w:val="009270C6"/>
    <w:rsid w:val="0093147B"/>
    <w:rsid w:val="009324D7"/>
    <w:rsid w:val="009337D5"/>
    <w:rsid w:val="0093737A"/>
    <w:rsid w:val="0094180B"/>
    <w:rsid w:val="0095611D"/>
    <w:rsid w:val="00970165"/>
    <w:rsid w:val="00971128"/>
    <w:rsid w:val="00973691"/>
    <w:rsid w:val="009768AC"/>
    <w:rsid w:val="009904C4"/>
    <w:rsid w:val="00995D97"/>
    <w:rsid w:val="009963A1"/>
    <w:rsid w:val="00997E63"/>
    <w:rsid w:val="009A04CC"/>
    <w:rsid w:val="009A0E6E"/>
    <w:rsid w:val="009A2793"/>
    <w:rsid w:val="009A48B1"/>
    <w:rsid w:val="009A6A71"/>
    <w:rsid w:val="009B24CC"/>
    <w:rsid w:val="009B6080"/>
    <w:rsid w:val="009B7BF2"/>
    <w:rsid w:val="009C3F44"/>
    <w:rsid w:val="009C4C69"/>
    <w:rsid w:val="009D02AE"/>
    <w:rsid w:val="009D72D6"/>
    <w:rsid w:val="009E5579"/>
    <w:rsid w:val="00A04185"/>
    <w:rsid w:val="00A1333E"/>
    <w:rsid w:val="00A16AFF"/>
    <w:rsid w:val="00A1753D"/>
    <w:rsid w:val="00A334B2"/>
    <w:rsid w:val="00A33588"/>
    <w:rsid w:val="00A34C10"/>
    <w:rsid w:val="00A53DE3"/>
    <w:rsid w:val="00A57C5F"/>
    <w:rsid w:val="00A613D5"/>
    <w:rsid w:val="00A62EA3"/>
    <w:rsid w:val="00A6604C"/>
    <w:rsid w:val="00A70FB3"/>
    <w:rsid w:val="00A7270B"/>
    <w:rsid w:val="00A72E51"/>
    <w:rsid w:val="00A82841"/>
    <w:rsid w:val="00A867B4"/>
    <w:rsid w:val="00A86A1D"/>
    <w:rsid w:val="00A874F8"/>
    <w:rsid w:val="00A936CC"/>
    <w:rsid w:val="00A93A7E"/>
    <w:rsid w:val="00A97FAD"/>
    <w:rsid w:val="00AA2ECD"/>
    <w:rsid w:val="00AA4DC7"/>
    <w:rsid w:val="00AC5BF6"/>
    <w:rsid w:val="00AC6972"/>
    <w:rsid w:val="00AD20C4"/>
    <w:rsid w:val="00AD725A"/>
    <w:rsid w:val="00AE3477"/>
    <w:rsid w:val="00AE52B3"/>
    <w:rsid w:val="00AF0759"/>
    <w:rsid w:val="00AF343D"/>
    <w:rsid w:val="00AF4C91"/>
    <w:rsid w:val="00AF4DC4"/>
    <w:rsid w:val="00B01481"/>
    <w:rsid w:val="00B02D63"/>
    <w:rsid w:val="00B16417"/>
    <w:rsid w:val="00B31D1F"/>
    <w:rsid w:val="00B33C10"/>
    <w:rsid w:val="00B35C5E"/>
    <w:rsid w:val="00B37DD9"/>
    <w:rsid w:val="00B40AAD"/>
    <w:rsid w:val="00B40B4F"/>
    <w:rsid w:val="00B425F7"/>
    <w:rsid w:val="00B50146"/>
    <w:rsid w:val="00B528A9"/>
    <w:rsid w:val="00B54EDD"/>
    <w:rsid w:val="00B5758E"/>
    <w:rsid w:val="00B61937"/>
    <w:rsid w:val="00B65015"/>
    <w:rsid w:val="00B65294"/>
    <w:rsid w:val="00B65F15"/>
    <w:rsid w:val="00B708C6"/>
    <w:rsid w:val="00B73004"/>
    <w:rsid w:val="00B76E89"/>
    <w:rsid w:val="00B813B3"/>
    <w:rsid w:val="00B930F2"/>
    <w:rsid w:val="00B97944"/>
    <w:rsid w:val="00BB7868"/>
    <w:rsid w:val="00BC2453"/>
    <w:rsid w:val="00BC5588"/>
    <w:rsid w:val="00BE215B"/>
    <w:rsid w:val="00BE5B4F"/>
    <w:rsid w:val="00BE62BD"/>
    <w:rsid w:val="00BE65FB"/>
    <w:rsid w:val="00BF3E18"/>
    <w:rsid w:val="00BF5898"/>
    <w:rsid w:val="00BF69FA"/>
    <w:rsid w:val="00C0089C"/>
    <w:rsid w:val="00C12914"/>
    <w:rsid w:val="00C13681"/>
    <w:rsid w:val="00C17C87"/>
    <w:rsid w:val="00C3598B"/>
    <w:rsid w:val="00C36C4E"/>
    <w:rsid w:val="00C40F21"/>
    <w:rsid w:val="00C423A2"/>
    <w:rsid w:val="00C52899"/>
    <w:rsid w:val="00C53ECC"/>
    <w:rsid w:val="00C55D2D"/>
    <w:rsid w:val="00C61BD0"/>
    <w:rsid w:val="00C61D41"/>
    <w:rsid w:val="00C62FF5"/>
    <w:rsid w:val="00C716FA"/>
    <w:rsid w:val="00C71A87"/>
    <w:rsid w:val="00C734C6"/>
    <w:rsid w:val="00C74C19"/>
    <w:rsid w:val="00C751C0"/>
    <w:rsid w:val="00C775A3"/>
    <w:rsid w:val="00C82F58"/>
    <w:rsid w:val="00C847F9"/>
    <w:rsid w:val="00C86D01"/>
    <w:rsid w:val="00C97B60"/>
    <w:rsid w:val="00C97D89"/>
    <w:rsid w:val="00CA107A"/>
    <w:rsid w:val="00CB2099"/>
    <w:rsid w:val="00CB28F9"/>
    <w:rsid w:val="00CB39FD"/>
    <w:rsid w:val="00CB57B6"/>
    <w:rsid w:val="00CB6F1D"/>
    <w:rsid w:val="00CB7F9D"/>
    <w:rsid w:val="00CC1BB2"/>
    <w:rsid w:val="00CC3181"/>
    <w:rsid w:val="00CD41B0"/>
    <w:rsid w:val="00CD77F3"/>
    <w:rsid w:val="00CD7C7D"/>
    <w:rsid w:val="00CF1F60"/>
    <w:rsid w:val="00CF3FB8"/>
    <w:rsid w:val="00CF5ADE"/>
    <w:rsid w:val="00CF7CF3"/>
    <w:rsid w:val="00D0502B"/>
    <w:rsid w:val="00D129C4"/>
    <w:rsid w:val="00D140BD"/>
    <w:rsid w:val="00D27F2E"/>
    <w:rsid w:val="00D32667"/>
    <w:rsid w:val="00D33BCA"/>
    <w:rsid w:val="00D40267"/>
    <w:rsid w:val="00D40B27"/>
    <w:rsid w:val="00D40CB3"/>
    <w:rsid w:val="00D41D13"/>
    <w:rsid w:val="00D4445A"/>
    <w:rsid w:val="00D50B8A"/>
    <w:rsid w:val="00D5162B"/>
    <w:rsid w:val="00D60302"/>
    <w:rsid w:val="00D6140C"/>
    <w:rsid w:val="00D7200B"/>
    <w:rsid w:val="00D90179"/>
    <w:rsid w:val="00D901B5"/>
    <w:rsid w:val="00D92139"/>
    <w:rsid w:val="00D92F61"/>
    <w:rsid w:val="00D95F64"/>
    <w:rsid w:val="00DA029A"/>
    <w:rsid w:val="00DA336B"/>
    <w:rsid w:val="00DA5B3D"/>
    <w:rsid w:val="00DB15F9"/>
    <w:rsid w:val="00DB659D"/>
    <w:rsid w:val="00DB73DE"/>
    <w:rsid w:val="00DC279A"/>
    <w:rsid w:val="00DC61A8"/>
    <w:rsid w:val="00DD18BD"/>
    <w:rsid w:val="00DE0A4D"/>
    <w:rsid w:val="00DE4112"/>
    <w:rsid w:val="00DE4C6E"/>
    <w:rsid w:val="00DF14C6"/>
    <w:rsid w:val="00E00125"/>
    <w:rsid w:val="00E0129A"/>
    <w:rsid w:val="00E0725F"/>
    <w:rsid w:val="00E122CE"/>
    <w:rsid w:val="00E162AC"/>
    <w:rsid w:val="00E24B1F"/>
    <w:rsid w:val="00E2526F"/>
    <w:rsid w:val="00E317AC"/>
    <w:rsid w:val="00E33FAE"/>
    <w:rsid w:val="00E3627B"/>
    <w:rsid w:val="00E437BC"/>
    <w:rsid w:val="00E45F09"/>
    <w:rsid w:val="00E54474"/>
    <w:rsid w:val="00E57C5C"/>
    <w:rsid w:val="00E61655"/>
    <w:rsid w:val="00E619B3"/>
    <w:rsid w:val="00E74A16"/>
    <w:rsid w:val="00E765C1"/>
    <w:rsid w:val="00E83F51"/>
    <w:rsid w:val="00E96B5E"/>
    <w:rsid w:val="00EA125B"/>
    <w:rsid w:val="00EA2C99"/>
    <w:rsid w:val="00EB1507"/>
    <w:rsid w:val="00EB27D1"/>
    <w:rsid w:val="00EB3A98"/>
    <w:rsid w:val="00EB5D4F"/>
    <w:rsid w:val="00EB639B"/>
    <w:rsid w:val="00ED3C0F"/>
    <w:rsid w:val="00ED6803"/>
    <w:rsid w:val="00ED7C33"/>
    <w:rsid w:val="00EE01BB"/>
    <w:rsid w:val="00EE399B"/>
    <w:rsid w:val="00EE4C8E"/>
    <w:rsid w:val="00EE7417"/>
    <w:rsid w:val="00F03513"/>
    <w:rsid w:val="00F06134"/>
    <w:rsid w:val="00F069A3"/>
    <w:rsid w:val="00F07374"/>
    <w:rsid w:val="00F225A6"/>
    <w:rsid w:val="00F315EB"/>
    <w:rsid w:val="00F31685"/>
    <w:rsid w:val="00F337BF"/>
    <w:rsid w:val="00F41505"/>
    <w:rsid w:val="00F41657"/>
    <w:rsid w:val="00F50444"/>
    <w:rsid w:val="00F71109"/>
    <w:rsid w:val="00F75B23"/>
    <w:rsid w:val="00F812D9"/>
    <w:rsid w:val="00F90F5F"/>
    <w:rsid w:val="00F91C15"/>
    <w:rsid w:val="00FA4F4B"/>
    <w:rsid w:val="00FA58CE"/>
    <w:rsid w:val="00FA7D9F"/>
    <w:rsid w:val="00FB2CDA"/>
    <w:rsid w:val="00FC0688"/>
    <w:rsid w:val="00FD0491"/>
    <w:rsid w:val="00FD15D3"/>
    <w:rsid w:val="00FD3763"/>
    <w:rsid w:val="00FD44A6"/>
    <w:rsid w:val="00FD6EDC"/>
    <w:rsid w:val="00FD7C1B"/>
    <w:rsid w:val="00FE1B0B"/>
    <w:rsid w:val="00FE5B9D"/>
    <w:rsid w:val="00FE62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0C7F0D"/>
  <w15:docId w15:val="{D4EB0AD0-8B23-4434-B5C3-8A11E13F4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58CE"/>
    <w:pPr>
      <w:ind w:firstLine="709"/>
      <w:jc w:val="both"/>
    </w:pPr>
    <w:rPr>
      <w:rFonts w:ascii="Times New Roman" w:eastAsia="Times New Roman" w:hAnsi="Times New Roman"/>
      <w:sz w:val="28"/>
      <w:szCs w:val="24"/>
    </w:rPr>
  </w:style>
  <w:style w:type="paragraph" w:styleId="1">
    <w:name w:val="heading 1"/>
    <w:basedOn w:val="a"/>
    <w:next w:val="a"/>
    <w:link w:val="10"/>
    <w:uiPriority w:val="9"/>
    <w:qFormat/>
    <w:rsid w:val="00C82F58"/>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E45F0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0613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CB28F9"/>
    <w:pPr>
      <w:spacing w:before="100" w:beforeAutospacing="1" w:after="100" w:afterAutospacing="1"/>
    </w:pPr>
  </w:style>
  <w:style w:type="character" w:styleId="a5">
    <w:name w:val="Strong"/>
    <w:uiPriority w:val="22"/>
    <w:qFormat/>
    <w:rsid w:val="00CB28F9"/>
    <w:rPr>
      <w:rFonts w:cs="Times New Roman"/>
      <w:b/>
      <w:bCs/>
    </w:rPr>
  </w:style>
  <w:style w:type="paragraph" w:customStyle="1" w:styleId="Default">
    <w:name w:val="Default"/>
    <w:uiPriority w:val="99"/>
    <w:rsid w:val="00CB28F9"/>
    <w:pPr>
      <w:widowControl w:val="0"/>
      <w:autoSpaceDE w:val="0"/>
      <w:autoSpaceDN w:val="0"/>
      <w:adjustRightInd w:val="0"/>
    </w:pPr>
    <w:rPr>
      <w:rFonts w:ascii="GFOGG P+ Pragmatica C" w:eastAsia="Times New Roman" w:hAnsi="GFOGG P+ Pragmatica C" w:cs="GFOGG P+ Pragmatica C"/>
      <w:color w:val="000000"/>
      <w:sz w:val="24"/>
      <w:szCs w:val="24"/>
    </w:rPr>
  </w:style>
  <w:style w:type="paragraph" w:customStyle="1" w:styleId="CM1">
    <w:name w:val="CM1"/>
    <w:basedOn w:val="Default"/>
    <w:next w:val="Default"/>
    <w:uiPriority w:val="99"/>
    <w:rsid w:val="00CB28F9"/>
    <w:pPr>
      <w:spacing w:line="228" w:lineRule="atLeast"/>
    </w:pPr>
    <w:rPr>
      <w:color w:val="auto"/>
    </w:rPr>
  </w:style>
  <w:style w:type="paragraph" w:customStyle="1" w:styleId="CM13">
    <w:name w:val="CM13"/>
    <w:basedOn w:val="Default"/>
    <w:next w:val="Default"/>
    <w:uiPriority w:val="99"/>
    <w:rsid w:val="00CB28F9"/>
    <w:pPr>
      <w:spacing w:after="238"/>
    </w:pPr>
    <w:rPr>
      <w:rFonts w:ascii="GHOIB C+ School Book C San Pin" w:hAnsi="GHOIB C+ School Book C San Pin" w:cs="GHOIB C+ School Book C San Pin"/>
      <w:color w:val="auto"/>
    </w:rPr>
  </w:style>
  <w:style w:type="paragraph" w:customStyle="1" w:styleId="CM15">
    <w:name w:val="CM15"/>
    <w:basedOn w:val="Default"/>
    <w:next w:val="Default"/>
    <w:uiPriority w:val="99"/>
    <w:rsid w:val="00CB28F9"/>
    <w:pPr>
      <w:spacing w:after="455"/>
    </w:pPr>
    <w:rPr>
      <w:rFonts w:ascii="GHOIB C+ School Book C San Pin" w:hAnsi="GHOIB C+ School Book C San Pin" w:cs="GHOIB C+ School Book C San Pin"/>
      <w:color w:val="auto"/>
    </w:rPr>
  </w:style>
  <w:style w:type="paragraph" w:customStyle="1" w:styleId="-11">
    <w:name w:val="Цветной список - Акцент 11"/>
    <w:basedOn w:val="a"/>
    <w:uiPriority w:val="99"/>
    <w:qFormat/>
    <w:rsid w:val="00CB28F9"/>
    <w:pPr>
      <w:spacing w:after="200" w:line="276" w:lineRule="auto"/>
      <w:ind w:left="720"/>
      <w:contextualSpacing/>
    </w:pPr>
    <w:rPr>
      <w:rFonts w:ascii="Calibri" w:eastAsia="Calibri" w:hAnsi="Calibri"/>
      <w:sz w:val="22"/>
      <w:szCs w:val="22"/>
      <w:lang w:eastAsia="en-US"/>
    </w:rPr>
  </w:style>
  <w:style w:type="paragraph" w:customStyle="1" w:styleId="11">
    <w:name w:val="Абзац списка1"/>
    <w:basedOn w:val="a"/>
    <w:rsid w:val="00CB28F9"/>
    <w:pPr>
      <w:ind w:left="720"/>
    </w:pPr>
    <w:rPr>
      <w:rFonts w:eastAsia="Calibri"/>
    </w:rPr>
  </w:style>
  <w:style w:type="paragraph" w:styleId="a6">
    <w:name w:val="header"/>
    <w:basedOn w:val="a"/>
    <w:link w:val="a7"/>
    <w:uiPriority w:val="99"/>
    <w:unhideWhenUsed/>
    <w:rsid w:val="005E4CAA"/>
    <w:pPr>
      <w:tabs>
        <w:tab w:val="center" w:pos="4677"/>
        <w:tab w:val="right" w:pos="9355"/>
      </w:tabs>
    </w:pPr>
  </w:style>
  <w:style w:type="character" w:customStyle="1" w:styleId="a7">
    <w:name w:val="Верхний колонтитул Знак"/>
    <w:basedOn w:val="a0"/>
    <w:link w:val="a6"/>
    <w:uiPriority w:val="99"/>
    <w:rsid w:val="005E4CAA"/>
    <w:rPr>
      <w:rFonts w:ascii="Times New Roman" w:eastAsia="Times New Roman" w:hAnsi="Times New Roman"/>
      <w:sz w:val="28"/>
      <w:szCs w:val="24"/>
    </w:rPr>
  </w:style>
  <w:style w:type="paragraph" w:styleId="a8">
    <w:name w:val="footer"/>
    <w:basedOn w:val="a"/>
    <w:link w:val="a9"/>
    <w:uiPriority w:val="99"/>
    <w:unhideWhenUsed/>
    <w:rsid w:val="005E4CAA"/>
    <w:pPr>
      <w:tabs>
        <w:tab w:val="center" w:pos="4677"/>
        <w:tab w:val="right" w:pos="9355"/>
      </w:tabs>
    </w:pPr>
  </w:style>
  <w:style w:type="character" w:customStyle="1" w:styleId="a9">
    <w:name w:val="Нижний колонтитул Знак"/>
    <w:basedOn w:val="a0"/>
    <w:link w:val="a8"/>
    <w:uiPriority w:val="99"/>
    <w:rsid w:val="005E4CAA"/>
    <w:rPr>
      <w:rFonts w:ascii="Times New Roman" w:eastAsia="Times New Roman" w:hAnsi="Times New Roman"/>
      <w:sz w:val="28"/>
      <w:szCs w:val="24"/>
    </w:rPr>
  </w:style>
  <w:style w:type="paragraph" w:customStyle="1" w:styleId="ParagraphStyle">
    <w:name w:val="Paragraph Style"/>
    <w:rsid w:val="00493FA4"/>
    <w:pPr>
      <w:widowControl w:val="0"/>
      <w:autoSpaceDE w:val="0"/>
      <w:autoSpaceDN w:val="0"/>
      <w:adjustRightInd w:val="0"/>
    </w:pPr>
    <w:rPr>
      <w:rFonts w:ascii="Arial" w:eastAsiaTheme="minorEastAsia" w:hAnsi="Arial" w:cs="Arial"/>
      <w:sz w:val="24"/>
      <w:szCs w:val="24"/>
    </w:rPr>
  </w:style>
  <w:style w:type="paragraph" w:customStyle="1" w:styleId="Centered">
    <w:name w:val="Centered"/>
    <w:uiPriority w:val="99"/>
    <w:rsid w:val="0084481B"/>
    <w:pPr>
      <w:widowControl w:val="0"/>
      <w:autoSpaceDE w:val="0"/>
      <w:autoSpaceDN w:val="0"/>
      <w:adjustRightInd w:val="0"/>
      <w:jc w:val="center"/>
    </w:pPr>
    <w:rPr>
      <w:rFonts w:ascii="Arial" w:eastAsiaTheme="minorEastAsia" w:hAnsi="Arial" w:cs="Arial"/>
      <w:sz w:val="24"/>
      <w:szCs w:val="24"/>
    </w:rPr>
  </w:style>
  <w:style w:type="character" w:customStyle="1" w:styleId="Normaltext">
    <w:name w:val="Normal text"/>
    <w:uiPriority w:val="99"/>
    <w:rsid w:val="0084481B"/>
    <w:rPr>
      <w:color w:val="000000"/>
      <w:sz w:val="20"/>
      <w:szCs w:val="20"/>
    </w:rPr>
  </w:style>
  <w:style w:type="character" w:customStyle="1" w:styleId="Heading">
    <w:name w:val="Heading"/>
    <w:uiPriority w:val="99"/>
    <w:rsid w:val="0084481B"/>
    <w:rPr>
      <w:b/>
      <w:bCs/>
      <w:color w:val="0000FF"/>
      <w:sz w:val="20"/>
      <w:szCs w:val="20"/>
    </w:rPr>
  </w:style>
  <w:style w:type="character" w:customStyle="1" w:styleId="Subheading">
    <w:name w:val="Subheading"/>
    <w:uiPriority w:val="99"/>
    <w:rsid w:val="0084481B"/>
    <w:rPr>
      <w:b/>
      <w:bCs/>
      <w:color w:val="000080"/>
      <w:sz w:val="20"/>
      <w:szCs w:val="20"/>
    </w:rPr>
  </w:style>
  <w:style w:type="character" w:customStyle="1" w:styleId="Keywords">
    <w:name w:val="Keywords"/>
    <w:uiPriority w:val="99"/>
    <w:rsid w:val="0084481B"/>
    <w:rPr>
      <w:i/>
      <w:iCs/>
      <w:color w:val="800000"/>
      <w:sz w:val="20"/>
      <w:szCs w:val="20"/>
    </w:rPr>
  </w:style>
  <w:style w:type="character" w:customStyle="1" w:styleId="Jump1">
    <w:name w:val="Jump 1"/>
    <w:uiPriority w:val="99"/>
    <w:rsid w:val="0084481B"/>
    <w:rPr>
      <w:color w:val="008000"/>
      <w:sz w:val="20"/>
      <w:szCs w:val="20"/>
      <w:u w:val="single"/>
    </w:rPr>
  </w:style>
  <w:style w:type="character" w:customStyle="1" w:styleId="Jump2">
    <w:name w:val="Jump 2"/>
    <w:uiPriority w:val="99"/>
    <w:rsid w:val="0084481B"/>
    <w:rPr>
      <w:color w:val="008000"/>
      <w:sz w:val="20"/>
      <w:szCs w:val="20"/>
      <w:u w:val="single"/>
    </w:rPr>
  </w:style>
  <w:style w:type="paragraph" w:customStyle="1" w:styleId="WW-">
    <w:name w:val="WW-Базовый"/>
    <w:rsid w:val="00FA58CE"/>
    <w:pPr>
      <w:tabs>
        <w:tab w:val="left" w:pos="708"/>
      </w:tabs>
      <w:suppressAutoHyphens/>
      <w:spacing w:line="100" w:lineRule="atLeast"/>
    </w:pPr>
    <w:rPr>
      <w:color w:val="00000A"/>
      <w:sz w:val="22"/>
      <w:szCs w:val="22"/>
      <w:lang w:eastAsia="ar-SA"/>
    </w:rPr>
  </w:style>
  <w:style w:type="paragraph" w:styleId="aa">
    <w:name w:val="List Paragraph"/>
    <w:basedOn w:val="a"/>
    <w:uiPriority w:val="99"/>
    <w:qFormat/>
    <w:rsid w:val="00FA58CE"/>
    <w:pPr>
      <w:ind w:left="720" w:firstLine="0"/>
      <w:jc w:val="left"/>
    </w:pPr>
    <w:rPr>
      <w:rFonts w:ascii="Calibri" w:hAnsi="Calibri" w:cs="Calibri"/>
      <w:sz w:val="24"/>
      <w:lang w:val="en-US" w:eastAsia="en-US" w:bidi="en-US"/>
    </w:rPr>
  </w:style>
  <w:style w:type="character" w:customStyle="1" w:styleId="10">
    <w:name w:val="Заголовок 1 Знак"/>
    <w:basedOn w:val="a0"/>
    <w:link w:val="1"/>
    <w:uiPriority w:val="9"/>
    <w:rsid w:val="00C82F58"/>
    <w:rPr>
      <w:rFonts w:asciiTheme="majorHAnsi" w:eastAsiaTheme="majorEastAsia" w:hAnsiTheme="majorHAnsi" w:cstheme="majorBidi"/>
      <w:b/>
      <w:bCs/>
      <w:color w:val="365F91" w:themeColor="accent1" w:themeShade="BF"/>
      <w:sz w:val="28"/>
      <w:szCs w:val="28"/>
    </w:rPr>
  </w:style>
  <w:style w:type="paragraph" w:customStyle="1" w:styleId="ab">
    <w:name w:val="наклон"/>
    <w:basedOn w:val="a"/>
    <w:qFormat/>
    <w:rsid w:val="000174CF"/>
    <w:pPr>
      <w:spacing w:before="120" w:after="120"/>
      <w:ind w:firstLine="567"/>
    </w:pPr>
    <w:rPr>
      <w:rFonts w:cstheme="minorBidi"/>
      <w:b/>
      <w:i/>
      <w:szCs w:val="22"/>
    </w:rPr>
  </w:style>
  <w:style w:type="paragraph" w:customStyle="1" w:styleId="c4">
    <w:name w:val="c4"/>
    <w:basedOn w:val="a"/>
    <w:rsid w:val="004D3F7E"/>
    <w:pPr>
      <w:spacing w:before="100" w:beforeAutospacing="1" w:after="100" w:afterAutospacing="1"/>
      <w:ind w:firstLine="0"/>
      <w:jc w:val="left"/>
    </w:pPr>
    <w:rPr>
      <w:sz w:val="24"/>
    </w:rPr>
  </w:style>
  <w:style w:type="character" w:customStyle="1" w:styleId="c3">
    <w:name w:val="c3"/>
    <w:basedOn w:val="a0"/>
    <w:rsid w:val="004D3F7E"/>
  </w:style>
  <w:style w:type="paragraph" w:styleId="ac">
    <w:name w:val="Balloon Text"/>
    <w:basedOn w:val="a"/>
    <w:link w:val="ad"/>
    <w:uiPriority w:val="99"/>
    <w:semiHidden/>
    <w:unhideWhenUsed/>
    <w:rsid w:val="007166D8"/>
    <w:rPr>
      <w:rFonts w:ascii="Tahoma" w:hAnsi="Tahoma" w:cs="Tahoma"/>
      <w:sz w:val="16"/>
      <w:szCs w:val="16"/>
    </w:rPr>
  </w:style>
  <w:style w:type="character" w:customStyle="1" w:styleId="ad">
    <w:name w:val="Текст выноски Знак"/>
    <w:basedOn w:val="a0"/>
    <w:link w:val="ac"/>
    <w:uiPriority w:val="99"/>
    <w:semiHidden/>
    <w:rsid w:val="007166D8"/>
    <w:rPr>
      <w:rFonts w:ascii="Tahoma" w:eastAsia="Times New Roman" w:hAnsi="Tahoma" w:cs="Tahoma"/>
      <w:sz w:val="16"/>
      <w:szCs w:val="16"/>
    </w:rPr>
  </w:style>
  <w:style w:type="paragraph" w:styleId="ae">
    <w:name w:val="No Spacing"/>
    <w:uiPriority w:val="1"/>
    <w:qFormat/>
    <w:rsid w:val="005067DD"/>
    <w:pPr>
      <w:ind w:firstLine="709"/>
      <w:jc w:val="both"/>
    </w:pPr>
    <w:rPr>
      <w:rFonts w:ascii="Times New Roman" w:eastAsia="Times New Roman" w:hAnsi="Times New Roman"/>
      <w:sz w:val="28"/>
      <w:szCs w:val="24"/>
    </w:rPr>
  </w:style>
  <w:style w:type="character" w:styleId="af">
    <w:name w:val="Hyperlink"/>
    <w:basedOn w:val="a0"/>
    <w:uiPriority w:val="99"/>
    <w:unhideWhenUsed/>
    <w:rsid w:val="00244425"/>
    <w:rPr>
      <w:color w:val="0000FF" w:themeColor="hyperlink"/>
      <w:u w:val="single"/>
    </w:rPr>
  </w:style>
  <w:style w:type="character" w:customStyle="1" w:styleId="20">
    <w:name w:val="Заголовок 2 Знак"/>
    <w:basedOn w:val="a0"/>
    <w:link w:val="2"/>
    <w:uiPriority w:val="9"/>
    <w:rsid w:val="00E45F09"/>
    <w:rPr>
      <w:rFonts w:asciiTheme="majorHAnsi" w:eastAsiaTheme="majorEastAsia" w:hAnsiTheme="majorHAnsi" w:cstheme="majorBidi"/>
      <w:b/>
      <w:bCs/>
      <w:color w:val="4F81BD" w:themeColor="accent1"/>
      <w:sz w:val="26"/>
      <w:szCs w:val="26"/>
    </w:rPr>
  </w:style>
  <w:style w:type="paragraph" w:customStyle="1" w:styleId="21">
    <w:name w:val="Абзац списка2"/>
    <w:basedOn w:val="a"/>
    <w:uiPriority w:val="99"/>
    <w:rsid w:val="00014F4C"/>
    <w:pPr>
      <w:ind w:left="720" w:firstLine="0"/>
      <w:contextualSpacing/>
      <w:jc w:val="left"/>
    </w:pPr>
    <w:rPr>
      <w:rFonts w:eastAsia="Calibri"/>
      <w:sz w:val="24"/>
      <w:szCs w:val="20"/>
    </w:rPr>
  </w:style>
  <w:style w:type="character" w:customStyle="1" w:styleId="apple-converted-space">
    <w:name w:val="apple-converted-space"/>
    <w:basedOn w:val="a0"/>
    <w:rsid w:val="00014F4C"/>
  </w:style>
  <w:style w:type="paragraph" w:customStyle="1" w:styleId="c9">
    <w:name w:val="c9"/>
    <w:basedOn w:val="a"/>
    <w:rsid w:val="00A04185"/>
    <w:pPr>
      <w:spacing w:before="100" w:beforeAutospacing="1" w:after="100" w:afterAutospacing="1"/>
      <w:ind w:firstLine="0"/>
      <w:jc w:val="left"/>
    </w:pPr>
    <w:rPr>
      <w:sz w:val="24"/>
    </w:rPr>
  </w:style>
  <w:style w:type="character" w:customStyle="1" w:styleId="c2">
    <w:name w:val="c2"/>
    <w:basedOn w:val="a0"/>
    <w:rsid w:val="00A04185"/>
  </w:style>
  <w:style w:type="paragraph" w:customStyle="1" w:styleId="Standard">
    <w:name w:val="Standard"/>
    <w:rsid w:val="00BF5898"/>
    <w:pPr>
      <w:suppressAutoHyphens/>
      <w:autoSpaceDN w:val="0"/>
      <w:textAlignment w:val="baseline"/>
    </w:pPr>
    <w:rPr>
      <w:rFonts w:ascii="Times New Roman" w:eastAsia="Times New Roman" w:hAnsi="Times New Roman"/>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53176">
      <w:bodyDiv w:val="1"/>
      <w:marLeft w:val="0"/>
      <w:marRight w:val="0"/>
      <w:marTop w:val="0"/>
      <w:marBottom w:val="0"/>
      <w:divBdr>
        <w:top w:val="none" w:sz="0" w:space="0" w:color="auto"/>
        <w:left w:val="none" w:sz="0" w:space="0" w:color="auto"/>
        <w:bottom w:val="none" w:sz="0" w:space="0" w:color="auto"/>
        <w:right w:val="none" w:sz="0" w:space="0" w:color="auto"/>
      </w:divBdr>
    </w:div>
    <w:div w:id="117725955">
      <w:bodyDiv w:val="1"/>
      <w:marLeft w:val="0"/>
      <w:marRight w:val="0"/>
      <w:marTop w:val="0"/>
      <w:marBottom w:val="0"/>
      <w:divBdr>
        <w:top w:val="none" w:sz="0" w:space="0" w:color="auto"/>
        <w:left w:val="none" w:sz="0" w:space="0" w:color="auto"/>
        <w:bottom w:val="none" w:sz="0" w:space="0" w:color="auto"/>
        <w:right w:val="none" w:sz="0" w:space="0" w:color="auto"/>
      </w:divBdr>
    </w:div>
    <w:div w:id="274949526">
      <w:bodyDiv w:val="1"/>
      <w:marLeft w:val="0"/>
      <w:marRight w:val="0"/>
      <w:marTop w:val="0"/>
      <w:marBottom w:val="0"/>
      <w:divBdr>
        <w:top w:val="none" w:sz="0" w:space="0" w:color="auto"/>
        <w:left w:val="none" w:sz="0" w:space="0" w:color="auto"/>
        <w:bottom w:val="none" w:sz="0" w:space="0" w:color="auto"/>
        <w:right w:val="none" w:sz="0" w:space="0" w:color="auto"/>
      </w:divBdr>
    </w:div>
    <w:div w:id="279991695">
      <w:bodyDiv w:val="1"/>
      <w:marLeft w:val="0"/>
      <w:marRight w:val="0"/>
      <w:marTop w:val="0"/>
      <w:marBottom w:val="0"/>
      <w:divBdr>
        <w:top w:val="none" w:sz="0" w:space="0" w:color="auto"/>
        <w:left w:val="none" w:sz="0" w:space="0" w:color="auto"/>
        <w:bottom w:val="none" w:sz="0" w:space="0" w:color="auto"/>
        <w:right w:val="none" w:sz="0" w:space="0" w:color="auto"/>
      </w:divBdr>
    </w:div>
    <w:div w:id="435102199">
      <w:bodyDiv w:val="1"/>
      <w:marLeft w:val="0"/>
      <w:marRight w:val="0"/>
      <w:marTop w:val="0"/>
      <w:marBottom w:val="0"/>
      <w:divBdr>
        <w:top w:val="none" w:sz="0" w:space="0" w:color="auto"/>
        <w:left w:val="none" w:sz="0" w:space="0" w:color="auto"/>
        <w:bottom w:val="none" w:sz="0" w:space="0" w:color="auto"/>
        <w:right w:val="none" w:sz="0" w:space="0" w:color="auto"/>
      </w:divBdr>
    </w:div>
    <w:div w:id="447552729">
      <w:bodyDiv w:val="1"/>
      <w:marLeft w:val="0"/>
      <w:marRight w:val="0"/>
      <w:marTop w:val="0"/>
      <w:marBottom w:val="0"/>
      <w:divBdr>
        <w:top w:val="none" w:sz="0" w:space="0" w:color="auto"/>
        <w:left w:val="none" w:sz="0" w:space="0" w:color="auto"/>
        <w:bottom w:val="none" w:sz="0" w:space="0" w:color="auto"/>
        <w:right w:val="none" w:sz="0" w:space="0" w:color="auto"/>
      </w:divBdr>
    </w:div>
    <w:div w:id="582178937">
      <w:bodyDiv w:val="1"/>
      <w:marLeft w:val="0"/>
      <w:marRight w:val="0"/>
      <w:marTop w:val="0"/>
      <w:marBottom w:val="0"/>
      <w:divBdr>
        <w:top w:val="none" w:sz="0" w:space="0" w:color="auto"/>
        <w:left w:val="none" w:sz="0" w:space="0" w:color="auto"/>
        <w:bottom w:val="none" w:sz="0" w:space="0" w:color="auto"/>
        <w:right w:val="none" w:sz="0" w:space="0" w:color="auto"/>
      </w:divBdr>
    </w:div>
    <w:div w:id="817259309">
      <w:bodyDiv w:val="1"/>
      <w:marLeft w:val="0"/>
      <w:marRight w:val="0"/>
      <w:marTop w:val="0"/>
      <w:marBottom w:val="0"/>
      <w:divBdr>
        <w:top w:val="none" w:sz="0" w:space="0" w:color="auto"/>
        <w:left w:val="none" w:sz="0" w:space="0" w:color="auto"/>
        <w:bottom w:val="none" w:sz="0" w:space="0" w:color="auto"/>
        <w:right w:val="none" w:sz="0" w:space="0" w:color="auto"/>
      </w:divBdr>
    </w:div>
    <w:div w:id="1151016465">
      <w:bodyDiv w:val="1"/>
      <w:marLeft w:val="0"/>
      <w:marRight w:val="0"/>
      <w:marTop w:val="0"/>
      <w:marBottom w:val="0"/>
      <w:divBdr>
        <w:top w:val="none" w:sz="0" w:space="0" w:color="auto"/>
        <w:left w:val="none" w:sz="0" w:space="0" w:color="auto"/>
        <w:bottom w:val="none" w:sz="0" w:space="0" w:color="auto"/>
        <w:right w:val="none" w:sz="0" w:space="0" w:color="auto"/>
      </w:divBdr>
    </w:div>
    <w:div w:id="1381243426">
      <w:bodyDiv w:val="1"/>
      <w:marLeft w:val="0"/>
      <w:marRight w:val="0"/>
      <w:marTop w:val="0"/>
      <w:marBottom w:val="0"/>
      <w:divBdr>
        <w:top w:val="none" w:sz="0" w:space="0" w:color="auto"/>
        <w:left w:val="none" w:sz="0" w:space="0" w:color="auto"/>
        <w:bottom w:val="none" w:sz="0" w:space="0" w:color="auto"/>
        <w:right w:val="none" w:sz="0" w:space="0" w:color="auto"/>
      </w:divBdr>
    </w:div>
    <w:div w:id="1395813840">
      <w:bodyDiv w:val="1"/>
      <w:marLeft w:val="0"/>
      <w:marRight w:val="0"/>
      <w:marTop w:val="0"/>
      <w:marBottom w:val="0"/>
      <w:divBdr>
        <w:top w:val="none" w:sz="0" w:space="0" w:color="auto"/>
        <w:left w:val="none" w:sz="0" w:space="0" w:color="auto"/>
        <w:bottom w:val="none" w:sz="0" w:space="0" w:color="auto"/>
        <w:right w:val="none" w:sz="0" w:space="0" w:color="auto"/>
      </w:divBdr>
    </w:div>
    <w:div w:id="1417093408">
      <w:bodyDiv w:val="1"/>
      <w:marLeft w:val="0"/>
      <w:marRight w:val="0"/>
      <w:marTop w:val="0"/>
      <w:marBottom w:val="0"/>
      <w:divBdr>
        <w:top w:val="none" w:sz="0" w:space="0" w:color="auto"/>
        <w:left w:val="none" w:sz="0" w:space="0" w:color="auto"/>
        <w:bottom w:val="none" w:sz="0" w:space="0" w:color="auto"/>
        <w:right w:val="none" w:sz="0" w:space="0" w:color="auto"/>
      </w:divBdr>
    </w:div>
    <w:div w:id="1556308935">
      <w:bodyDiv w:val="1"/>
      <w:marLeft w:val="0"/>
      <w:marRight w:val="0"/>
      <w:marTop w:val="0"/>
      <w:marBottom w:val="0"/>
      <w:divBdr>
        <w:top w:val="none" w:sz="0" w:space="0" w:color="auto"/>
        <w:left w:val="none" w:sz="0" w:space="0" w:color="auto"/>
        <w:bottom w:val="none" w:sz="0" w:space="0" w:color="auto"/>
        <w:right w:val="none" w:sz="0" w:space="0" w:color="auto"/>
      </w:divBdr>
    </w:div>
    <w:div w:id="1647665734">
      <w:bodyDiv w:val="1"/>
      <w:marLeft w:val="0"/>
      <w:marRight w:val="0"/>
      <w:marTop w:val="0"/>
      <w:marBottom w:val="0"/>
      <w:divBdr>
        <w:top w:val="none" w:sz="0" w:space="0" w:color="auto"/>
        <w:left w:val="none" w:sz="0" w:space="0" w:color="auto"/>
        <w:bottom w:val="none" w:sz="0" w:space="0" w:color="auto"/>
        <w:right w:val="none" w:sz="0" w:space="0" w:color="auto"/>
      </w:divBdr>
    </w:div>
    <w:div w:id="1758359972">
      <w:bodyDiv w:val="1"/>
      <w:marLeft w:val="0"/>
      <w:marRight w:val="0"/>
      <w:marTop w:val="0"/>
      <w:marBottom w:val="0"/>
      <w:divBdr>
        <w:top w:val="none" w:sz="0" w:space="0" w:color="auto"/>
        <w:left w:val="none" w:sz="0" w:space="0" w:color="auto"/>
        <w:bottom w:val="none" w:sz="0" w:space="0" w:color="auto"/>
        <w:right w:val="none" w:sz="0" w:space="0" w:color="auto"/>
      </w:divBdr>
    </w:div>
    <w:div w:id="1865046930">
      <w:bodyDiv w:val="1"/>
      <w:marLeft w:val="0"/>
      <w:marRight w:val="0"/>
      <w:marTop w:val="0"/>
      <w:marBottom w:val="0"/>
      <w:divBdr>
        <w:top w:val="none" w:sz="0" w:space="0" w:color="auto"/>
        <w:left w:val="none" w:sz="0" w:space="0" w:color="auto"/>
        <w:bottom w:val="none" w:sz="0" w:space="0" w:color="auto"/>
        <w:right w:val="none" w:sz="0" w:space="0" w:color="auto"/>
      </w:divBdr>
    </w:div>
    <w:div w:id="1926840403">
      <w:bodyDiv w:val="1"/>
      <w:marLeft w:val="0"/>
      <w:marRight w:val="0"/>
      <w:marTop w:val="0"/>
      <w:marBottom w:val="0"/>
      <w:divBdr>
        <w:top w:val="none" w:sz="0" w:space="0" w:color="auto"/>
        <w:left w:val="none" w:sz="0" w:space="0" w:color="auto"/>
        <w:bottom w:val="none" w:sz="0" w:space="0" w:color="auto"/>
        <w:right w:val="none" w:sz="0" w:space="0" w:color="auto"/>
      </w:divBdr>
    </w:div>
    <w:div w:id="1989940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it-n.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n.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n.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t-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6A1271-0BDD-431D-8700-0E1251187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1561</TotalTime>
  <Pages>104</Pages>
  <Words>31559</Words>
  <Characters>179887</Characters>
  <Application>Microsoft Office Word</Application>
  <DocSecurity>0</DocSecurity>
  <Lines>1499</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SH-004</cp:lastModifiedBy>
  <cp:revision>303</cp:revision>
  <cp:lastPrinted>2012-11-30T14:07:00Z</cp:lastPrinted>
  <dcterms:created xsi:type="dcterms:W3CDTF">2014-10-20T13:40:00Z</dcterms:created>
  <dcterms:modified xsi:type="dcterms:W3CDTF">2020-10-27T13:26:00Z</dcterms:modified>
</cp:coreProperties>
</file>